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37100" w14:textId="77777777" w:rsidR="00C60B1C" w:rsidRDefault="00C60B1C">
      <w:pPr>
        <w:spacing w:before="7" w:line="180" w:lineRule="exact"/>
        <w:rPr>
          <w:sz w:val="18"/>
          <w:szCs w:val="18"/>
        </w:rPr>
      </w:pPr>
    </w:p>
    <w:p w14:paraId="6B74F9B7" w14:textId="64B93C89" w:rsidR="001D1032" w:rsidRDefault="001D1032">
      <w:pPr>
        <w:spacing w:before="7" w:line="180" w:lineRule="exact"/>
        <w:rPr>
          <w:sz w:val="18"/>
          <w:szCs w:val="18"/>
        </w:rPr>
      </w:pPr>
    </w:p>
    <w:p w14:paraId="5DDC77DF" w14:textId="3190CABA" w:rsidR="0027634B" w:rsidRDefault="00000000">
      <w:pPr>
        <w:spacing w:before="29" w:line="358" w:lineRule="auto"/>
        <w:ind w:left="2088" w:right="1860"/>
        <w:jc w:val="center"/>
        <w:rPr>
          <w:b/>
          <w:spacing w:val="1"/>
          <w:sz w:val="24"/>
          <w:szCs w:val="24"/>
        </w:rPr>
      </w:pPr>
      <w:r>
        <w:rPr>
          <w:noProof/>
        </w:rPr>
        <w:pict w14:anchorId="14C99C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505.05pt;margin-top:6.35pt;width:55.25pt;height:59.35pt;z-index:-251659776;mso-position-horizontal-relative:page">
            <v:imagedata r:id="rId5" o:title=""/>
            <w10:wrap anchorx="page"/>
          </v:shape>
        </w:pict>
      </w:r>
      <w:r>
        <w:rPr>
          <w:noProof/>
        </w:rPr>
        <w:pict w14:anchorId="15973D12">
          <v:shape id="_x0000_s1027" type="#_x0000_t75" style="position:absolute;left:0;text-align:left;margin-left:80.3pt;margin-top:28.45pt;width:57.1pt;height:57.95pt;z-index:-251658752;mso-position-horizontal-relative:page;mso-position-vertical-relative:page">
            <v:imagedata r:id="rId6" o:title=""/>
            <w10:wrap anchorx="page" anchory="page"/>
          </v:shape>
        </w:pict>
      </w:r>
      <w:r w:rsidR="00961C01">
        <w:rPr>
          <w:b/>
          <w:spacing w:val="1"/>
          <w:sz w:val="24"/>
          <w:szCs w:val="24"/>
        </w:rPr>
        <w:t>P</w:t>
      </w:r>
      <w:r w:rsidR="00961C01">
        <w:rPr>
          <w:b/>
          <w:sz w:val="24"/>
          <w:szCs w:val="24"/>
        </w:rPr>
        <w:t>E</w:t>
      </w:r>
      <w:r w:rsidR="00961C01">
        <w:rPr>
          <w:b/>
          <w:spacing w:val="1"/>
          <w:sz w:val="24"/>
          <w:szCs w:val="24"/>
        </w:rPr>
        <w:t>M</w:t>
      </w:r>
      <w:r w:rsidR="00961C01">
        <w:rPr>
          <w:b/>
          <w:sz w:val="24"/>
          <w:szCs w:val="24"/>
        </w:rPr>
        <w:t>E</w:t>
      </w:r>
      <w:r w:rsidR="00961C01">
        <w:rPr>
          <w:b/>
          <w:spacing w:val="-1"/>
          <w:sz w:val="24"/>
          <w:szCs w:val="24"/>
        </w:rPr>
        <w:t>RIN</w:t>
      </w:r>
      <w:r w:rsidR="00961C01">
        <w:rPr>
          <w:b/>
          <w:sz w:val="24"/>
          <w:szCs w:val="24"/>
        </w:rPr>
        <w:t>T</w:t>
      </w:r>
      <w:r w:rsidR="00961C01">
        <w:rPr>
          <w:b/>
          <w:spacing w:val="-1"/>
          <w:sz w:val="24"/>
          <w:szCs w:val="24"/>
        </w:rPr>
        <w:t>A</w:t>
      </w:r>
      <w:r w:rsidR="00961C01">
        <w:rPr>
          <w:b/>
          <w:sz w:val="24"/>
          <w:szCs w:val="24"/>
        </w:rPr>
        <w:t>H</w:t>
      </w:r>
      <w:r w:rsidR="00961C01">
        <w:rPr>
          <w:b/>
          <w:spacing w:val="-10"/>
          <w:sz w:val="24"/>
          <w:szCs w:val="24"/>
        </w:rPr>
        <w:t xml:space="preserve"> </w:t>
      </w:r>
      <w:r w:rsidR="00961C01">
        <w:rPr>
          <w:b/>
          <w:spacing w:val="1"/>
          <w:sz w:val="24"/>
          <w:szCs w:val="24"/>
        </w:rPr>
        <w:t>P</w:t>
      </w:r>
      <w:r w:rsidR="00961C01">
        <w:rPr>
          <w:b/>
          <w:spacing w:val="-1"/>
          <w:sz w:val="24"/>
          <w:szCs w:val="24"/>
        </w:rPr>
        <w:t>R</w:t>
      </w:r>
      <w:r w:rsidR="00961C01">
        <w:rPr>
          <w:b/>
          <w:spacing w:val="1"/>
          <w:sz w:val="24"/>
          <w:szCs w:val="24"/>
        </w:rPr>
        <w:t>O</w:t>
      </w:r>
      <w:r w:rsidR="00961C01">
        <w:rPr>
          <w:b/>
          <w:spacing w:val="2"/>
          <w:sz w:val="24"/>
          <w:szCs w:val="24"/>
        </w:rPr>
        <w:t>V</w:t>
      </w:r>
      <w:r w:rsidR="00961C01">
        <w:rPr>
          <w:b/>
          <w:spacing w:val="-1"/>
          <w:sz w:val="24"/>
          <w:szCs w:val="24"/>
        </w:rPr>
        <w:t>INS</w:t>
      </w:r>
      <w:r w:rsidR="00961C01">
        <w:rPr>
          <w:b/>
          <w:sz w:val="24"/>
          <w:szCs w:val="24"/>
        </w:rPr>
        <w:t>I</w:t>
      </w:r>
      <w:r w:rsidR="00961C01">
        <w:rPr>
          <w:b/>
          <w:spacing w:val="-12"/>
          <w:sz w:val="24"/>
          <w:szCs w:val="24"/>
        </w:rPr>
        <w:t xml:space="preserve"> </w:t>
      </w:r>
      <w:r w:rsidR="00961C01">
        <w:rPr>
          <w:b/>
          <w:spacing w:val="1"/>
          <w:sz w:val="24"/>
          <w:szCs w:val="24"/>
        </w:rPr>
        <w:t>K</w:t>
      </w:r>
      <w:r w:rsidR="00961C01">
        <w:rPr>
          <w:b/>
          <w:spacing w:val="-1"/>
          <w:sz w:val="24"/>
          <w:szCs w:val="24"/>
        </w:rPr>
        <w:t>A</w:t>
      </w:r>
      <w:r w:rsidR="00961C01">
        <w:rPr>
          <w:b/>
          <w:sz w:val="24"/>
          <w:szCs w:val="24"/>
        </w:rPr>
        <w:t>L</w:t>
      </w:r>
      <w:r w:rsidR="00961C01">
        <w:rPr>
          <w:b/>
          <w:spacing w:val="-1"/>
          <w:sz w:val="24"/>
          <w:szCs w:val="24"/>
        </w:rPr>
        <w:t>I</w:t>
      </w:r>
      <w:r w:rsidR="00961C01">
        <w:rPr>
          <w:b/>
          <w:spacing w:val="1"/>
          <w:sz w:val="24"/>
          <w:szCs w:val="24"/>
        </w:rPr>
        <w:t>M</w:t>
      </w:r>
      <w:r w:rsidR="00961C01">
        <w:rPr>
          <w:b/>
          <w:spacing w:val="2"/>
          <w:sz w:val="24"/>
          <w:szCs w:val="24"/>
        </w:rPr>
        <w:t>A</w:t>
      </w:r>
      <w:r w:rsidR="00961C01">
        <w:rPr>
          <w:b/>
          <w:spacing w:val="-1"/>
          <w:sz w:val="24"/>
          <w:szCs w:val="24"/>
        </w:rPr>
        <w:t>N</w:t>
      </w:r>
      <w:r w:rsidR="00961C01">
        <w:rPr>
          <w:b/>
          <w:sz w:val="24"/>
          <w:szCs w:val="24"/>
        </w:rPr>
        <w:t>T</w:t>
      </w:r>
      <w:r w:rsidR="00961C01">
        <w:rPr>
          <w:b/>
          <w:spacing w:val="-1"/>
          <w:sz w:val="24"/>
          <w:szCs w:val="24"/>
        </w:rPr>
        <w:t>A</w:t>
      </w:r>
      <w:r w:rsidR="00961C01">
        <w:rPr>
          <w:b/>
          <w:sz w:val="24"/>
          <w:szCs w:val="24"/>
        </w:rPr>
        <w:t>N</w:t>
      </w:r>
      <w:r w:rsidR="00961C01">
        <w:rPr>
          <w:b/>
          <w:spacing w:val="-12"/>
          <w:sz w:val="24"/>
          <w:szCs w:val="24"/>
        </w:rPr>
        <w:t xml:space="preserve"> </w:t>
      </w:r>
      <w:r w:rsidR="00961C01">
        <w:rPr>
          <w:b/>
          <w:sz w:val="24"/>
          <w:szCs w:val="24"/>
        </w:rPr>
        <w:t>TE</w:t>
      </w:r>
      <w:r w:rsidR="00961C01">
        <w:rPr>
          <w:b/>
          <w:spacing w:val="-1"/>
          <w:sz w:val="24"/>
          <w:szCs w:val="24"/>
        </w:rPr>
        <w:t>N</w:t>
      </w:r>
      <w:r w:rsidR="00961C01">
        <w:rPr>
          <w:b/>
          <w:spacing w:val="1"/>
          <w:sz w:val="24"/>
          <w:szCs w:val="24"/>
        </w:rPr>
        <w:t>G</w:t>
      </w:r>
      <w:r w:rsidR="00961C01">
        <w:rPr>
          <w:b/>
          <w:spacing w:val="-1"/>
          <w:sz w:val="24"/>
          <w:szCs w:val="24"/>
        </w:rPr>
        <w:t>A</w:t>
      </w:r>
      <w:r w:rsidR="00961C01">
        <w:rPr>
          <w:b/>
          <w:sz w:val="24"/>
          <w:szCs w:val="24"/>
        </w:rPr>
        <w:t>H</w:t>
      </w:r>
      <w:r w:rsidR="00961C01">
        <w:rPr>
          <w:b/>
          <w:spacing w:val="1"/>
          <w:sz w:val="24"/>
          <w:szCs w:val="24"/>
        </w:rPr>
        <w:t xml:space="preserve"> </w:t>
      </w:r>
    </w:p>
    <w:p w14:paraId="019CDA1F" w14:textId="4D7D6019" w:rsidR="001D1032" w:rsidRDefault="00961C01">
      <w:pPr>
        <w:spacing w:before="29" w:line="358" w:lineRule="auto"/>
        <w:ind w:left="2088" w:right="1860"/>
        <w:jc w:val="center"/>
        <w:rPr>
          <w:sz w:val="24"/>
          <w:szCs w:val="24"/>
        </w:rPr>
      </w:pPr>
      <w:r>
        <w:rPr>
          <w:b/>
          <w:spacing w:val="2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IN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NDIDI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14:paraId="79687574" w14:textId="77777777" w:rsidR="001D1032" w:rsidRDefault="008C4ECF">
      <w:pPr>
        <w:spacing w:before="9" w:line="260" w:lineRule="exact"/>
        <w:ind w:left="3364" w:right="3138"/>
        <w:jc w:val="center"/>
        <w:rPr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S</w:t>
      </w:r>
      <w:r>
        <w:rPr>
          <w:b/>
          <w:spacing w:val="1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5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G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1</w:t>
      </w:r>
      <w:r>
        <w:rPr>
          <w:b/>
          <w:spacing w:val="1"/>
          <w:position w:val="-1"/>
          <w:sz w:val="24"/>
          <w:szCs w:val="24"/>
        </w:rPr>
        <w:t xml:space="preserve"> K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AY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 xml:space="preserve">N </w:t>
      </w:r>
      <w:r>
        <w:rPr>
          <w:b/>
          <w:spacing w:val="-3"/>
          <w:position w:val="-1"/>
          <w:sz w:val="24"/>
          <w:szCs w:val="24"/>
        </w:rPr>
        <w:t>K</w:t>
      </w:r>
      <w:r>
        <w:rPr>
          <w:b/>
          <w:spacing w:val="-5"/>
          <w:position w:val="-1"/>
          <w:sz w:val="24"/>
          <w:szCs w:val="24"/>
        </w:rPr>
        <w:t>UA</w:t>
      </w:r>
      <w:r>
        <w:rPr>
          <w:b/>
          <w:spacing w:val="-4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A</w:t>
      </w:r>
    </w:p>
    <w:p w14:paraId="376EEB10" w14:textId="77777777" w:rsidR="001D1032" w:rsidRDefault="001D1032">
      <w:pPr>
        <w:spacing w:before="10" w:line="120" w:lineRule="exact"/>
        <w:rPr>
          <w:sz w:val="13"/>
          <w:szCs w:val="13"/>
        </w:rPr>
      </w:pPr>
    </w:p>
    <w:p w14:paraId="353C96DC" w14:textId="77777777" w:rsidR="001D1032" w:rsidRDefault="008C4ECF">
      <w:pPr>
        <w:ind w:left="1489" w:right="1269"/>
        <w:jc w:val="center"/>
        <w:rPr>
          <w:sz w:val="16"/>
          <w:szCs w:val="16"/>
        </w:rPr>
      </w:pPr>
      <w:r>
        <w:rPr>
          <w:b/>
          <w:sz w:val="16"/>
          <w:szCs w:val="16"/>
        </w:rPr>
        <w:t>Ala</w:t>
      </w:r>
      <w:r>
        <w:rPr>
          <w:b/>
          <w:spacing w:val="3"/>
          <w:sz w:val="16"/>
          <w:szCs w:val="16"/>
        </w:rPr>
        <w:t>m</w:t>
      </w:r>
      <w:r>
        <w:rPr>
          <w:b/>
          <w:sz w:val="16"/>
          <w:szCs w:val="16"/>
        </w:rPr>
        <w:t>at: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Jl.</w:t>
      </w:r>
      <w:r>
        <w:rPr>
          <w:b/>
          <w:spacing w:val="-8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l</w:t>
      </w:r>
      <w:r>
        <w:rPr>
          <w:b/>
          <w:sz w:val="16"/>
          <w:szCs w:val="16"/>
        </w:rPr>
        <w:t>i</w:t>
      </w:r>
      <w:r>
        <w:rPr>
          <w:b/>
          <w:spacing w:val="2"/>
          <w:sz w:val="16"/>
          <w:szCs w:val="16"/>
        </w:rPr>
        <w:t>m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nt</w:t>
      </w:r>
      <w:r>
        <w:rPr>
          <w:b/>
          <w:sz w:val="16"/>
          <w:szCs w:val="16"/>
        </w:rPr>
        <w:t>an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z w:val="16"/>
          <w:szCs w:val="16"/>
        </w:rPr>
        <w:t>D</w:t>
      </w:r>
      <w:r>
        <w:rPr>
          <w:b/>
          <w:spacing w:val="1"/>
          <w:sz w:val="16"/>
          <w:szCs w:val="16"/>
        </w:rPr>
        <w:t>e</w:t>
      </w:r>
      <w:r>
        <w:rPr>
          <w:b/>
          <w:spacing w:val="2"/>
          <w:sz w:val="16"/>
          <w:szCs w:val="16"/>
        </w:rPr>
        <w:t>s</w:t>
      </w:r>
      <w:r>
        <w:rPr>
          <w:b/>
          <w:sz w:val="16"/>
          <w:szCs w:val="16"/>
        </w:rPr>
        <w:t>a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pacing w:val="1"/>
          <w:sz w:val="16"/>
          <w:szCs w:val="16"/>
        </w:rPr>
        <w:t>B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h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r</w:t>
      </w:r>
      <w:proofErr w:type="spellEnd"/>
      <w:r>
        <w:rPr>
          <w:b/>
          <w:spacing w:val="-7"/>
          <w:sz w:val="16"/>
          <w:szCs w:val="16"/>
        </w:rPr>
        <w:t xml:space="preserve"> </w:t>
      </w:r>
      <w:r>
        <w:rPr>
          <w:b/>
          <w:spacing w:val="1"/>
          <w:sz w:val="16"/>
          <w:szCs w:val="16"/>
        </w:rPr>
        <w:t>Te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gah</w:t>
      </w:r>
      <w:r>
        <w:rPr>
          <w:b/>
          <w:spacing w:val="-8"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Ke</w:t>
      </w:r>
      <w:r>
        <w:rPr>
          <w:b/>
          <w:spacing w:val="1"/>
          <w:sz w:val="16"/>
          <w:szCs w:val="16"/>
        </w:rPr>
        <w:t>c</w:t>
      </w:r>
      <w:proofErr w:type="spellEnd"/>
      <w:r>
        <w:rPr>
          <w:b/>
          <w:sz w:val="16"/>
          <w:szCs w:val="16"/>
        </w:rPr>
        <w:t>.</w:t>
      </w:r>
      <w:r>
        <w:rPr>
          <w:b/>
          <w:spacing w:val="-8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h</w:t>
      </w:r>
      <w:r>
        <w:rPr>
          <w:b/>
          <w:sz w:val="16"/>
          <w:szCs w:val="16"/>
        </w:rPr>
        <w:t>ay</w:t>
      </w:r>
      <w:r>
        <w:rPr>
          <w:b/>
          <w:spacing w:val="4"/>
          <w:sz w:val="16"/>
          <w:szCs w:val="16"/>
        </w:rPr>
        <w:t>a</w:t>
      </w:r>
      <w:r>
        <w:rPr>
          <w:b/>
          <w:sz w:val="16"/>
          <w:szCs w:val="16"/>
        </w:rPr>
        <w:t>n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K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ala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b</w:t>
      </w:r>
      <w:proofErr w:type="spellEnd"/>
      <w:r>
        <w:rPr>
          <w:b/>
          <w:sz w:val="16"/>
          <w:szCs w:val="16"/>
        </w:rPr>
        <w:t>.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pacing w:val="-2"/>
          <w:sz w:val="16"/>
          <w:szCs w:val="16"/>
        </w:rPr>
        <w:t>P</w:t>
      </w:r>
      <w:r>
        <w:rPr>
          <w:b/>
          <w:spacing w:val="-1"/>
          <w:sz w:val="16"/>
          <w:szCs w:val="16"/>
        </w:rPr>
        <w:t>u</w:t>
      </w:r>
      <w:r>
        <w:rPr>
          <w:b/>
          <w:sz w:val="16"/>
          <w:szCs w:val="16"/>
        </w:rPr>
        <w:t>la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</w:t>
      </w:r>
      <w:r>
        <w:rPr>
          <w:b/>
          <w:spacing w:val="-4"/>
          <w:sz w:val="16"/>
          <w:szCs w:val="16"/>
        </w:rPr>
        <w:t xml:space="preserve"> </w:t>
      </w:r>
      <w:proofErr w:type="spellStart"/>
      <w:r>
        <w:rPr>
          <w:b/>
          <w:spacing w:val="-2"/>
          <w:sz w:val="16"/>
          <w:szCs w:val="16"/>
        </w:rPr>
        <w:t>P</w:t>
      </w:r>
      <w:r>
        <w:rPr>
          <w:b/>
          <w:sz w:val="16"/>
          <w:szCs w:val="16"/>
        </w:rPr>
        <w:t>i</w:t>
      </w:r>
      <w:r>
        <w:rPr>
          <w:b/>
          <w:spacing w:val="1"/>
          <w:sz w:val="16"/>
          <w:szCs w:val="16"/>
        </w:rPr>
        <w:t>s</w:t>
      </w:r>
      <w:r>
        <w:rPr>
          <w:b/>
          <w:sz w:val="16"/>
          <w:szCs w:val="16"/>
        </w:rPr>
        <w:t>au</w:t>
      </w:r>
      <w:proofErr w:type="spellEnd"/>
      <w:r>
        <w:rPr>
          <w:b/>
          <w:spacing w:val="-5"/>
          <w:sz w:val="16"/>
          <w:szCs w:val="16"/>
        </w:rPr>
        <w:t xml:space="preserve"> </w:t>
      </w:r>
      <w:r>
        <w:rPr>
          <w:b/>
          <w:sz w:val="16"/>
          <w:szCs w:val="16"/>
        </w:rPr>
        <w:t>Ka</w:t>
      </w:r>
      <w:r>
        <w:rPr>
          <w:b/>
          <w:spacing w:val="-1"/>
          <w:sz w:val="16"/>
          <w:szCs w:val="16"/>
        </w:rPr>
        <w:t>l</w:t>
      </w:r>
      <w:r>
        <w:rPr>
          <w:b/>
          <w:sz w:val="16"/>
          <w:szCs w:val="16"/>
        </w:rPr>
        <w:t>i</w:t>
      </w:r>
      <w:r>
        <w:rPr>
          <w:b/>
          <w:spacing w:val="2"/>
          <w:sz w:val="16"/>
          <w:szCs w:val="16"/>
        </w:rPr>
        <w:t>m</w:t>
      </w:r>
      <w:r>
        <w:rPr>
          <w:b/>
          <w:sz w:val="16"/>
          <w:szCs w:val="16"/>
        </w:rPr>
        <w:t>a</w:t>
      </w:r>
      <w:r>
        <w:rPr>
          <w:b/>
          <w:spacing w:val="-1"/>
          <w:sz w:val="16"/>
          <w:szCs w:val="16"/>
        </w:rPr>
        <w:t>nt</w:t>
      </w:r>
      <w:r>
        <w:rPr>
          <w:b/>
          <w:sz w:val="16"/>
          <w:szCs w:val="16"/>
        </w:rPr>
        <w:t>an</w:t>
      </w:r>
      <w:r>
        <w:rPr>
          <w:b/>
          <w:spacing w:val="-4"/>
          <w:sz w:val="16"/>
          <w:szCs w:val="16"/>
        </w:rPr>
        <w:t xml:space="preserve"> </w:t>
      </w:r>
      <w:r>
        <w:rPr>
          <w:b/>
          <w:spacing w:val="1"/>
          <w:sz w:val="16"/>
          <w:szCs w:val="16"/>
        </w:rPr>
        <w:t>Te</w:t>
      </w:r>
      <w:r>
        <w:rPr>
          <w:b/>
          <w:spacing w:val="-1"/>
          <w:sz w:val="16"/>
          <w:szCs w:val="16"/>
        </w:rPr>
        <w:t>n</w:t>
      </w:r>
      <w:r>
        <w:rPr>
          <w:b/>
          <w:sz w:val="16"/>
          <w:szCs w:val="16"/>
        </w:rPr>
        <w:t>gah</w:t>
      </w:r>
      <w:r>
        <w:rPr>
          <w:b/>
          <w:spacing w:val="-5"/>
          <w:sz w:val="16"/>
          <w:szCs w:val="16"/>
        </w:rPr>
        <w:t xml:space="preserve"> </w:t>
      </w:r>
      <w:r>
        <w:rPr>
          <w:b/>
          <w:spacing w:val="-4"/>
          <w:sz w:val="16"/>
          <w:szCs w:val="16"/>
        </w:rPr>
        <w:t>7</w:t>
      </w:r>
      <w:r>
        <w:rPr>
          <w:b/>
          <w:sz w:val="16"/>
          <w:szCs w:val="16"/>
        </w:rPr>
        <w:t>4</w:t>
      </w:r>
      <w:r>
        <w:rPr>
          <w:b/>
          <w:spacing w:val="-4"/>
          <w:sz w:val="16"/>
          <w:szCs w:val="16"/>
        </w:rPr>
        <w:t>8</w:t>
      </w:r>
      <w:r>
        <w:rPr>
          <w:b/>
          <w:sz w:val="16"/>
          <w:szCs w:val="16"/>
        </w:rPr>
        <w:t>72</w:t>
      </w:r>
    </w:p>
    <w:p w14:paraId="70744BC9" w14:textId="31543939" w:rsidR="001D1032" w:rsidRDefault="00000000">
      <w:pPr>
        <w:spacing w:before="93" w:line="361" w:lineRule="auto"/>
        <w:ind w:left="264" w:right="96"/>
        <w:jc w:val="center"/>
        <w:rPr>
          <w:sz w:val="24"/>
          <w:szCs w:val="24"/>
        </w:rPr>
      </w:pPr>
      <w:r>
        <w:rPr>
          <w:noProof/>
        </w:rPr>
        <w:pict w14:anchorId="0FCF0A44">
          <v:group id="_x0000_s1029" style="position:absolute;left:0;text-align:left;margin-left:52.95pt;margin-top:140.25pt;width:522.65pt;height:4.3pt;z-index:-251660800;mso-position-horizontal-relative:page;mso-position-vertical-relative:page" coordorigin="1086,2743" coordsize="10453,86">
            <v:shape id="_x0000_s1031" style="position:absolute;left:1115;top:2771;width:10395;height:0" coordorigin="1115,2771" coordsize="10395,0" path="m1115,2771r10395,e" filled="f" strokeweight="2.88pt">
              <v:path arrowok="t"/>
            </v:shape>
            <v:shape id="_x0000_s1030" style="position:absolute;left:1115;top:2821;width:10395;height:0" coordorigin="1115,2821" coordsize="10395,0" path="m1115,2821r10395,e" filled="f" strokeweight=".72pt">
              <v:path arrowok="t"/>
            </v:shape>
            <w10:wrap anchorx="page" anchory="page"/>
          </v:group>
        </w:pict>
      </w:r>
      <w:r w:rsidR="008C4ECF">
        <w:rPr>
          <w:b/>
          <w:spacing w:val="-1"/>
          <w:sz w:val="24"/>
          <w:szCs w:val="24"/>
        </w:rPr>
        <w:t>N</w:t>
      </w:r>
      <w:r w:rsidR="008C4ECF">
        <w:rPr>
          <w:b/>
          <w:spacing w:val="1"/>
          <w:sz w:val="24"/>
          <w:szCs w:val="24"/>
        </w:rPr>
        <w:t>P</w:t>
      </w:r>
      <w:r w:rsidR="008C4ECF">
        <w:rPr>
          <w:b/>
          <w:spacing w:val="-1"/>
          <w:sz w:val="24"/>
          <w:szCs w:val="24"/>
        </w:rPr>
        <w:t>S</w:t>
      </w:r>
      <w:r w:rsidR="008C4ECF">
        <w:rPr>
          <w:b/>
          <w:sz w:val="24"/>
          <w:szCs w:val="24"/>
        </w:rPr>
        <w:t xml:space="preserve">N: 30205117                      </w:t>
      </w:r>
      <w:r w:rsidR="008C4ECF">
        <w:rPr>
          <w:b/>
          <w:spacing w:val="1"/>
          <w:sz w:val="24"/>
          <w:szCs w:val="24"/>
        </w:rPr>
        <w:t xml:space="preserve"> </w:t>
      </w:r>
      <w:r w:rsidR="008C4ECF">
        <w:rPr>
          <w:b/>
          <w:sz w:val="24"/>
          <w:szCs w:val="24"/>
        </w:rPr>
        <w:t>Ema</w:t>
      </w:r>
      <w:r w:rsidR="008C4ECF">
        <w:rPr>
          <w:b/>
          <w:spacing w:val="1"/>
          <w:sz w:val="24"/>
          <w:szCs w:val="24"/>
        </w:rPr>
        <w:t>i</w:t>
      </w:r>
      <w:r w:rsidR="008C4ECF">
        <w:rPr>
          <w:b/>
          <w:sz w:val="24"/>
          <w:szCs w:val="24"/>
        </w:rPr>
        <w:t>l:</w:t>
      </w:r>
      <w:r w:rsidR="008C4ECF">
        <w:rPr>
          <w:b/>
          <w:spacing w:val="1"/>
          <w:sz w:val="24"/>
          <w:szCs w:val="24"/>
        </w:rPr>
        <w:t xml:space="preserve"> </w:t>
      </w:r>
      <w:hyperlink r:id="rId7">
        <w:r w:rsidR="001D1032" w:rsidRPr="002A0F75">
          <w:rPr>
            <w:b/>
            <w:spacing w:val="-1"/>
            <w:sz w:val="24"/>
            <w:szCs w:val="24"/>
          </w:rPr>
          <w:t>s</w:t>
        </w:r>
        <w:r w:rsidR="001D1032" w:rsidRPr="002A0F75">
          <w:rPr>
            <w:b/>
            <w:sz w:val="24"/>
            <w:szCs w:val="24"/>
          </w:rPr>
          <w:t>ma</w:t>
        </w:r>
        <w:r w:rsidR="001D1032" w:rsidRPr="002A0F75">
          <w:rPr>
            <w:b/>
            <w:spacing w:val="-1"/>
            <w:sz w:val="24"/>
            <w:szCs w:val="24"/>
          </w:rPr>
          <w:t>n</w:t>
        </w:r>
        <w:r w:rsidR="001D1032" w:rsidRPr="002A0F75">
          <w:rPr>
            <w:b/>
            <w:spacing w:val="2"/>
            <w:sz w:val="24"/>
            <w:szCs w:val="24"/>
          </w:rPr>
          <w:t>k</w:t>
        </w:r>
        <w:r w:rsidR="001D1032" w:rsidRPr="002A0F75">
          <w:rPr>
            <w:b/>
            <w:sz w:val="24"/>
            <w:szCs w:val="24"/>
          </w:rPr>
          <w:t>a</w:t>
        </w:r>
        <w:r w:rsidR="001D1032" w:rsidRPr="002A0F75">
          <w:rPr>
            <w:b/>
            <w:spacing w:val="-1"/>
            <w:sz w:val="24"/>
            <w:szCs w:val="24"/>
          </w:rPr>
          <w:t>h</w:t>
        </w:r>
        <w:r w:rsidR="001D1032" w:rsidRPr="002A0F75">
          <w:rPr>
            <w:b/>
            <w:sz w:val="24"/>
            <w:szCs w:val="24"/>
          </w:rPr>
          <w:t>aya</w:t>
        </w:r>
        <w:r w:rsidR="001D1032" w:rsidRPr="002A0F75">
          <w:rPr>
            <w:b/>
            <w:spacing w:val="-1"/>
            <w:sz w:val="24"/>
            <w:szCs w:val="24"/>
          </w:rPr>
          <w:t>n</w:t>
        </w:r>
        <w:r w:rsidR="001D1032" w:rsidRPr="002A0F75">
          <w:rPr>
            <w:b/>
            <w:spacing w:val="2"/>
            <w:sz w:val="24"/>
            <w:szCs w:val="24"/>
          </w:rPr>
          <w:t>k</w:t>
        </w:r>
        <w:r w:rsidR="001D1032" w:rsidRPr="002A0F75">
          <w:rPr>
            <w:b/>
            <w:spacing w:val="-1"/>
            <w:sz w:val="24"/>
            <w:szCs w:val="24"/>
          </w:rPr>
          <w:t>u</w:t>
        </w:r>
        <w:r w:rsidR="001D1032" w:rsidRPr="002A0F75">
          <w:rPr>
            <w:b/>
            <w:sz w:val="24"/>
            <w:szCs w:val="24"/>
          </w:rPr>
          <w:t>a</w:t>
        </w:r>
        <w:r w:rsidR="001D1032" w:rsidRPr="002A0F75">
          <w:rPr>
            <w:b/>
            <w:spacing w:val="1"/>
            <w:sz w:val="24"/>
            <w:szCs w:val="24"/>
          </w:rPr>
          <w:t>l</w:t>
        </w:r>
        <w:r w:rsidR="001D1032" w:rsidRPr="002A0F75">
          <w:rPr>
            <w:b/>
            <w:sz w:val="24"/>
            <w:szCs w:val="24"/>
          </w:rPr>
          <w:t>a@ya</w:t>
        </w:r>
        <w:r w:rsidR="001D1032" w:rsidRPr="002A0F75">
          <w:rPr>
            <w:b/>
            <w:spacing w:val="-1"/>
            <w:sz w:val="24"/>
            <w:szCs w:val="24"/>
          </w:rPr>
          <w:t>h</w:t>
        </w:r>
        <w:r w:rsidR="001D1032" w:rsidRPr="002A0F75">
          <w:rPr>
            <w:b/>
            <w:sz w:val="24"/>
            <w:szCs w:val="24"/>
          </w:rPr>
          <w:t>oo.</w:t>
        </w:r>
        <w:r w:rsidR="001D1032" w:rsidRPr="002A0F75">
          <w:rPr>
            <w:b/>
            <w:spacing w:val="1"/>
            <w:sz w:val="24"/>
            <w:szCs w:val="24"/>
          </w:rPr>
          <w:t>c</w:t>
        </w:r>
        <w:r w:rsidR="001D1032" w:rsidRPr="002A0F75">
          <w:rPr>
            <w:b/>
            <w:sz w:val="24"/>
            <w:szCs w:val="24"/>
          </w:rPr>
          <w:t>o.</w:t>
        </w:r>
        <w:r w:rsidR="001D1032" w:rsidRPr="002A0F75">
          <w:rPr>
            <w:b/>
            <w:spacing w:val="-3"/>
            <w:sz w:val="24"/>
            <w:szCs w:val="24"/>
          </w:rPr>
          <w:t>i</w:t>
        </w:r>
        <w:r w:rsidR="001D1032" w:rsidRPr="002A0F75">
          <w:rPr>
            <w:b/>
            <w:sz w:val="24"/>
            <w:szCs w:val="24"/>
          </w:rPr>
          <w:t xml:space="preserve">d    </w:t>
        </w:r>
        <w:r w:rsidR="001D1032">
          <w:rPr>
            <w:b/>
            <w:color w:val="0000FF"/>
            <w:sz w:val="24"/>
            <w:szCs w:val="24"/>
          </w:rPr>
          <w:t xml:space="preserve">                 </w:t>
        </w:r>
        <w:r w:rsidR="001D1032">
          <w:rPr>
            <w:b/>
            <w:color w:val="0000FF"/>
            <w:spacing w:val="5"/>
            <w:sz w:val="24"/>
            <w:szCs w:val="24"/>
          </w:rPr>
          <w:t xml:space="preserve"> </w:t>
        </w:r>
        <w:proofErr w:type="spellStart"/>
        <w:r w:rsidR="001D1032">
          <w:rPr>
            <w:b/>
            <w:color w:val="000000"/>
            <w:spacing w:val="-1"/>
            <w:sz w:val="24"/>
            <w:szCs w:val="24"/>
          </w:rPr>
          <w:t>A</w:t>
        </w:r>
      </w:hyperlink>
      <w:r w:rsidR="008C4ECF">
        <w:rPr>
          <w:b/>
          <w:color w:val="000000"/>
          <w:spacing w:val="2"/>
          <w:sz w:val="24"/>
          <w:szCs w:val="24"/>
        </w:rPr>
        <w:t>k</w:t>
      </w:r>
      <w:r w:rsidR="008C4ECF">
        <w:rPr>
          <w:b/>
          <w:color w:val="000000"/>
          <w:spacing w:val="1"/>
          <w:sz w:val="24"/>
          <w:szCs w:val="24"/>
        </w:rPr>
        <w:t>re</w:t>
      </w:r>
      <w:r w:rsidR="008C4ECF">
        <w:rPr>
          <w:b/>
          <w:color w:val="000000"/>
          <w:spacing w:val="-1"/>
          <w:sz w:val="24"/>
          <w:szCs w:val="24"/>
        </w:rPr>
        <w:t>d</w:t>
      </w:r>
      <w:r w:rsidR="008C4ECF">
        <w:rPr>
          <w:b/>
          <w:color w:val="000000"/>
          <w:spacing w:val="1"/>
          <w:sz w:val="24"/>
          <w:szCs w:val="24"/>
        </w:rPr>
        <w:t>i</w:t>
      </w:r>
      <w:r w:rsidR="008C4ECF">
        <w:rPr>
          <w:b/>
          <w:color w:val="000000"/>
          <w:sz w:val="24"/>
          <w:szCs w:val="24"/>
        </w:rPr>
        <w:t>ta</w:t>
      </w:r>
      <w:r w:rsidR="008C4ECF">
        <w:rPr>
          <w:b/>
          <w:color w:val="000000"/>
          <w:spacing w:val="-1"/>
          <w:sz w:val="24"/>
          <w:szCs w:val="24"/>
        </w:rPr>
        <w:t>s</w:t>
      </w:r>
      <w:r w:rsidR="008C4ECF">
        <w:rPr>
          <w:b/>
          <w:color w:val="000000"/>
          <w:sz w:val="24"/>
          <w:szCs w:val="24"/>
        </w:rPr>
        <w:t>i</w:t>
      </w:r>
      <w:proofErr w:type="spellEnd"/>
      <w:r w:rsidR="008C4ECF">
        <w:rPr>
          <w:b/>
          <w:color w:val="000000"/>
          <w:sz w:val="24"/>
          <w:szCs w:val="24"/>
        </w:rPr>
        <w:t>:</w:t>
      </w:r>
      <w:r w:rsidR="008C4ECF">
        <w:rPr>
          <w:b/>
          <w:color w:val="000000"/>
          <w:spacing w:val="-16"/>
          <w:sz w:val="24"/>
          <w:szCs w:val="24"/>
        </w:rPr>
        <w:t xml:space="preserve"> </w:t>
      </w:r>
      <w:r w:rsidR="008C4ECF">
        <w:rPr>
          <w:b/>
          <w:color w:val="000000"/>
          <w:sz w:val="24"/>
          <w:szCs w:val="24"/>
        </w:rPr>
        <w:t xml:space="preserve">B </w:t>
      </w:r>
      <w:r w:rsidR="008C4ECF">
        <w:rPr>
          <w:b/>
          <w:color w:val="000000"/>
          <w:spacing w:val="1"/>
          <w:sz w:val="24"/>
          <w:szCs w:val="24"/>
        </w:rPr>
        <w:t>P</w:t>
      </w:r>
      <w:r w:rsidR="008C4ECF">
        <w:rPr>
          <w:b/>
          <w:color w:val="000000"/>
          <w:spacing w:val="-1"/>
          <w:sz w:val="24"/>
          <w:szCs w:val="24"/>
        </w:rPr>
        <w:t>U</w:t>
      </w:r>
      <w:r w:rsidR="008C4ECF">
        <w:rPr>
          <w:b/>
          <w:color w:val="000000"/>
          <w:sz w:val="24"/>
          <w:szCs w:val="24"/>
        </w:rPr>
        <w:t>L</w:t>
      </w:r>
      <w:r w:rsidR="008C4ECF">
        <w:rPr>
          <w:b/>
          <w:color w:val="000000"/>
          <w:spacing w:val="-1"/>
          <w:sz w:val="24"/>
          <w:szCs w:val="24"/>
        </w:rPr>
        <w:t>AN</w:t>
      </w:r>
      <w:r w:rsidR="008C4ECF">
        <w:rPr>
          <w:b/>
          <w:color w:val="000000"/>
          <w:sz w:val="24"/>
          <w:szCs w:val="24"/>
        </w:rPr>
        <w:t>G</w:t>
      </w:r>
      <w:r w:rsidR="008C4ECF">
        <w:rPr>
          <w:b/>
          <w:color w:val="000000"/>
          <w:spacing w:val="1"/>
          <w:sz w:val="24"/>
          <w:szCs w:val="24"/>
        </w:rPr>
        <w:t xml:space="preserve"> P</w:t>
      </w:r>
      <w:r w:rsidR="008C4ECF">
        <w:rPr>
          <w:b/>
          <w:color w:val="000000"/>
          <w:spacing w:val="-1"/>
          <w:sz w:val="24"/>
          <w:szCs w:val="24"/>
        </w:rPr>
        <w:t>ISA</w:t>
      </w:r>
      <w:r w:rsidR="008C4ECF">
        <w:rPr>
          <w:b/>
          <w:color w:val="000000"/>
          <w:sz w:val="24"/>
          <w:szCs w:val="24"/>
        </w:rPr>
        <w:t>U</w:t>
      </w:r>
    </w:p>
    <w:p w14:paraId="388C645E" w14:textId="75B2E459" w:rsidR="001D1032" w:rsidRDefault="002D6C22">
      <w:pPr>
        <w:spacing w:line="200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49A6F00A" wp14:editId="674358E7">
                <wp:simplePos x="0" y="0"/>
                <wp:positionH relativeFrom="column">
                  <wp:posOffset>5683250</wp:posOffset>
                </wp:positionH>
                <wp:positionV relativeFrom="paragraph">
                  <wp:posOffset>22225</wp:posOffset>
                </wp:positionV>
                <wp:extent cx="1085850" cy="939800"/>
                <wp:effectExtent l="0" t="0" r="0" b="0"/>
                <wp:wrapNone/>
                <wp:docPr id="63496724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5850" cy="939800"/>
                          <a:chOff x="0" y="0"/>
                          <a:chExt cx="1085850" cy="939800"/>
                        </a:xfrm>
                      </wpg:grpSpPr>
                      <wps:wsp>
                        <wps:cNvPr id="1234905479" name="Rectangle 1"/>
                        <wps:cNvSpPr/>
                        <wps:spPr>
                          <a:xfrm>
                            <a:off x="12700" y="0"/>
                            <a:ext cx="1009650" cy="6286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8253591" name="Rectangle 2"/>
                        <wps:cNvSpPr/>
                        <wps:spPr>
                          <a:xfrm>
                            <a:off x="0" y="660400"/>
                            <a:ext cx="1085850" cy="27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C965A0" w14:textId="372A3DE6" w:rsidR="0027634B" w:rsidRDefault="0027634B" w:rsidP="0027634B">
                              <w:r>
                                <w:t xml:space="preserve">No. </w:t>
                              </w:r>
                              <w:proofErr w:type="spellStart"/>
                              <w:r>
                                <w:t>Pendaftaran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A6F00A" id="Group 4" o:spid="_x0000_s1026" style="position:absolute;margin-left:447.5pt;margin-top:1.75pt;width:85.5pt;height:74pt;z-index:251660800" coordsize="10858,9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">
                <v:rect id="Rectangle 1" o:spid="_x0000_s1027" style="position:absolute;left:127;width:10096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" fillcolor="white [3201]" strokecolor="black [3200]" strokeweight="2pt"/>
                <v:rect id="Rectangle 2" o:spid="_x0000_s1028" style="position:absolute;top:6604;width:10858;height:2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" fillcolor="white [3201]" stroked="f" strokeweight="2pt">
                  <v:textbox>
                    <w:txbxContent>
                      <w:p w14:paraId="47C965A0" w14:textId="372A3DE6" w:rsidR="0027634B" w:rsidRDefault="0027634B" w:rsidP="0027634B">
                        <w:r>
                          <w:t xml:space="preserve">No. </w:t>
                        </w:r>
                        <w:proofErr w:type="spellStart"/>
                        <w:r>
                          <w:t>Pendaftaran</w:t>
                        </w:r>
                        <w:proofErr w:type="spellEnd"/>
                      </w:p>
                    </w:txbxContent>
                  </v:textbox>
                </v:rect>
              </v:group>
            </w:pict>
          </mc:Fallback>
        </mc:AlternateContent>
      </w:r>
    </w:p>
    <w:p w14:paraId="7CF337D8" w14:textId="7F337F98" w:rsidR="001D1032" w:rsidRDefault="001D1032">
      <w:pPr>
        <w:spacing w:line="200" w:lineRule="exact"/>
      </w:pPr>
    </w:p>
    <w:p w14:paraId="696FAE7D" w14:textId="77777777" w:rsidR="001F31F1" w:rsidRDefault="001F31F1" w:rsidP="0027634B">
      <w:pPr>
        <w:ind w:right="12"/>
        <w:jc w:val="center"/>
        <w:rPr>
          <w:b/>
          <w:sz w:val="24"/>
          <w:u w:color="000000"/>
        </w:rPr>
      </w:pPr>
    </w:p>
    <w:p w14:paraId="3617606A" w14:textId="1B0B5ED6" w:rsidR="00F578BF" w:rsidRPr="002D6C22" w:rsidRDefault="0027634B" w:rsidP="0027634B">
      <w:pPr>
        <w:ind w:right="12"/>
        <w:jc w:val="center"/>
        <w:rPr>
          <w:b/>
          <w:sz w:val="26"/>
          <w:szCs w:val="26"/>
        </w:rPr>
      </w:pPr>
      <w:r w:rsidRPr="002D6C22">
        <w:rPr>
          <w:b/>
          <w:sz w:val="26"/>
          <w:szCs w:val="26"/>
          <w:u w:color="000000"/>
        </w:rPr>
        <w:t>FORMULIR SISTEM PENERIMAAN MURID BARU (SP</w:t>
      </w:r>
      <w:r w:rsidR="003E3FFC" w:rsidRPr="002D6C22">
        <w:rPr>
          <w:b/>
          <w:sz w:val="26"/>
          <w:szCs w:val="26"/>
          <w:u w:color="000000"/>
        </w:rPr>
        <w:t>M</w:t>
      </w:r>
      <w:r w:rsidRPr="002D6C22">
        <w:rPr>
          <w:b/>
          <w:sz w:val="26"/>
          <w:szCs w:val="26"/>
          <w:u w:color="000000"/>
        </w:rPr>
        <w:t>B)</w:t>
      </w:r>
    </w:p>
    <w:p w14:paraId="490AB2F9" w14:textId="77777777" w:rsidR="001F31F1" w:rsidRDefault="001F31F1" w:rsidP="0027634B">
      <w:pPr>
        <w:ind w:right="12"/>
        <w:jc w:val="both"/>
        <w:rPr>
          <w:bCs/>
        </w:rPr>
      </w:pPr>
    </w:p>
    <w:p w14:paraId="41CF07AD" w14:textId="02B69CF7" w:rsidR="0027634B" w:rsidRDefault="0027634B" w:rsidP="0027634B">
      <w:pPr>
        <w:ind w:right="12"/>
        <w:jc w:val="both"/>
        <w:rPr>
          <w:bCs/>
        </w:rPr>
      </w:pPr>
    </w:p>
    <w:p w14:paraId="6ECD5A62" w14:textId="15C09B27" w:rsidR="0027634B" w:rsidRPr="007216B5" w:rsidRDefault="0027634B" w:rsidP="0027634B">
      <w:pPr>
        <w:pStyle w:val="ListParagraph"/>
        <w:numPr>
          <w:ilvl w:val="0"/>
          <w:numId w:val="2"/>
        </w:numPr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DATA SISWA</w:t>
      </w:r>
    </w:p>
    <w:p w14:paraId="31D3A7B5" w14:textId="0F12C732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 xml:space="preserve">Nama </w:t>
      </w:r>
      <w:r w:rsidRPr="007216B5">
        <w:rPr>
          <w:bCs/>
          <w:sz w:val="22"/>
          <w:szCs w:val="22"/>
        </w:rPr>
        <w:tab/>
        <w:t>: ……………………………………………………………………</w:t>
      </w:r>
    </w:p>
    <w:p w14:paraId="10DD9E3D" w14:textId="560420AA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NISN</w:t>
      </w:r>
      <w:r w:rsidRPr="007216B5">
        <w:rPr>
          <w:bCs/>
          <w:sz w:val="22"/>
          <w:szCs w:val="22"/>
        </w:rPr>
        <w:tab/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2579EA07" w14:textId="1E86B783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Jenis Kelamin</w:t>
      </w:r>
      <w:r w:rsidR="007216B5">
        <w:rPr>
          <w:bCs/>
          <w:sz w:val="22"/>
          <w:szCs w:val="22"/>
        </w:rPr>
        <w:tab/>
      </w:r>
      <w:r w:rsidRPr="007216B5">
        <w:rPr>
          <w:bCs/>
          <w:sz w:val="22"/>
          <w:szCs w:val="22"/>
        </w:rPr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497D80A4" w14:textId="4CCB4075" w:rsid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proofErr w:type="spellStart"/>
      <w:r w:rsidRPr="007216B5">
        <w:rPr>
          <w:bCs/>
          <w:sz w:val="22"/>
          <w:szCs w:val="22"/>
        </w:rPr>
        <w:t>Tempat</w:t>
      </w:r>
      <w:proofErr w:type="spellEnd"/>
      <w:r w:rsidRPr="007216B5">
        <w:rPr>
          <w:bCs/>
          <w:sz w:val="22"/>
          <w:szCs w:val="22"/>
        </w:rPr>
        <w:t xml:space="preserve">, </w:t>
      </w:r>
      <w:proofErr w:type="spellStart"/>
      <w:r w:rsidRPr="007216B5">
        <w:rPr>
          <w:bCs/>
          <w:sz w:val="22"/>
          <w:szCs w:val="22"/>
        </w:rPr>
        <w:t>Tanggal</w:t>
      </w:r>
      <w:proofErr w:type="spellEnd"/>
      <w:r w:rsidRPr="007216B5">
        <w:rPr>
          <w:bCs/>
          <w:sz w:val="22"/>
          <w:szCs w:val="22"/>
        </w:rPr>
        <w:t xml:space="preserve"> Lahir</w:t>
      </w:r>
      <w:r w:rsidR="007216B5" w:rsidRPr="007216B5">
        <w:rPr>
          <w:bCs/>
          <w:sz w:val="22"/>
          <w:szCs w:val="22"/>
        </w:rPr>
        <w:tab/>
      </w:r>
      <w:r w:rsidRPr="007216B5">
        <w:rPr>
          <w:bCs/>
          <w:sz w:val="22"/>
          <w:szCs w:val="22"/>
        </w:rPr>
        <w:t>:</w:t>
      </w:r>
      <w:r w:rsidR="007216B5" w:rsidRPr="007216B5">
        <w:rPr>
          <w:bCs/>
          <w:sz w:val="22"/>
          <w:szCs w:val="22"/>
        </w:rPr>
        <w:t xml:space="preserve"> ……………………………………………………………………</w:t>
      </w:r>
    </w:p>
    <w:p w14:paraId="7AAD3D22" w14:textId="1187C6FA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Agama</w:t>
      </w:r>
      <w:r w:rsidRPr="007216B5">
        <w:rPr>
          <w:bCs/>
          <w:sz w:val="22"/>
          <w:szCs w:val="22"/>
        </w:rPr>
        <w:tab/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76CF6C05" w14:textId="2D32C0CB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 xml:space="preserve">Anak </w:t>
      </w:r>
      <w:proofErr w:type="spellStart"/>
      <w:r w:rsidRPr="007216B5">
        <w:rPr>
          <w:bCs/>
          <w:sz w:val="22"/>
          <w:szCs w:val="22"/>
        </w:rPr>
        <w:t>ke</w:t>
      </w:r>
      <w:proofErr w:type="spellEnd"/>
      <w:r w:rsidRPr="007216B5">
        <w:rPr>
          <w:bCs/>
          <w:sz w:val="22"/>
          <w:szCs w:val="22"/>
        </w:rPr>
        <w:tab/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281A35AC" w14:textId="1AE5DAD7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proofErr w:type="spellStart"/>
      <w:r w:rsidRPr="007216B5">
        <w:rPr>
          <w:bCs/>
          <w:sz w:val="22"/>
          <w:szCs w:val="22"/>
        </w:rPr>
        <w:t>Jumlah</w:t>
      </w:r>
      <w:proofErr w:type="spellEnd"/>
      <w:r w:rsidRPr="007216B5">
        <w:rPr>
          <w:bCs/>
          <w:sz w:val="22"/>
          <w:szCs w:val="22"/>
        </w:rPr>
        <w:t xml:space="preserve"> </w:t>
      </w:r>
      <w:proofErr w:type="spellStart"/>
      <w:r w:rsidRPr="007216B5">
        <w:rPr>
          <w:bCs/>
          <w:sz w:val="22"/>
          <w:szCs w:val="22"/>
        </w:rPr>
        <w:t>Saudara</w:t>
      </w:r>
      <w:proofErr w:type="spellEnd"/>
      <w:r w:rsidRPr="007216B5">
        <w:rPr>
          <w:bCs/>
          <w:sz w:val="22"/>
          <w:szCs w:val="22"/>
        </w:rPr>
        <w:t xml:space="preserve"> </w:t>
      </w:r>
      <w:proofErr w:type="spellStart"/>
      <w:r w:rsidRPr="007216B5">
        <w:rPr>
          <w:bCs/>
          <w:sz w:val="22"/>
          <w:szCs w:val="22"/>
        </w:rPr>
        <w:t>Kandung</w:t>
      </w:r>
      <w:proofErr w:type="spellEnd"/>
      <w:r w:rsidRPr="007216B5">
        <w:rPr>
          <w:bCs/>
          <w:sz w:val="22"/>
          <w:szCs w:val="22"/>
        </w:rPr>
        <w:tab/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40581F4F" w14:textId="1C112B2F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Alamat</w:t>
      </w:r>
      <w:r w:rsidRPr="007216B5">
        <w:rPr>
          <w:bCs/>
          <w:sz w:val="22"/>
          <w:szCs w:val="22"/>
        </w:rPr>
        <w:tab/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03FF0E57" w14:textId="2AA4BCEE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Asal Sekolah</w:t>
      </w:r>
      <w:r w:rsidRPr="007216B5">
        <w:rPr>
          <w:bCs/>
          <w:sz w:val="22"/>
          <w:szCs w:val="22"/>
        </w:rPr>
        <w:tab/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0EEDE095" w14:textId="5826B410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proofErr w:type="spellStart"/>
      <w:r w:rsidRPr="007216B5">
        <w:rPr>
          <w:bCs/>
          <w:sz w:val="22"/>
          <w:szCs w:val="22"/>
        </w:rPr>
        <w:t>Penerima</w:t>
      </w:r>
      <w:proofErr w:type="spellEnd"/>
      <w:r w:rsidRPr="007216B5">
        <w:rPr>
          <w:bCs/>
          <w:sz w:val="22"/>
          <w:szCs w:val="22"/>
        </w:rPr>
        <w:t xml:space="preserve"> Dana KPS/KIP</w:t>
      </w:r>
      <w:r w:rsidR="004E71BF">
        <w:rPr>
          <w:bCs/>
          <w:sz w:val="22"/>
          <w:szCs w:val="22"/>
        </w:rPr>
        <w:t>/PIP</w:t>
      </w:r>
      <w:r w:rsidR="007216B5">
        <w:rPr>
          <w:bCs/>
          <w:sz w:val="22"/>
          <w:szCs w:val="22"/>
        </w:rPr>
        <w:tab/>
      </w:r>
      <w:r w:rsidRPr="007216B5">
        <w:rPr>
          <w:bCs/>
          <w:sz w:val="22"/>
          <w:szCs w:val="22"/>
        </w:rPr>
        <w:t>:</w:t>
      </w:r>
      <w:r w:rsidR="001F31F1" w:rsidRPr="007216B5">
        <w:rPr>
          <w:bCs/>
          <w:sz w:val="22"/>
          <w:szCs w:val="22"/>
        </w:rPr>
        <w:t xml:space="preserve"> YA/TIDAK*</w:t>
      </w:r>
    </w:p>
    <w:p w14:paraId="143B6E42" w14:textId="0C93B5BC" w:rsidR="0027634B" w:rsidRPr="007216B5" w:rsidRDefault="0027634B" w:rsidP="007216B5">
      <w:pPr>
        <w:pStyle w:val="ListParagraph"/>
        <w:numPr>
          <w:ilvl w:val="0"/>
          <w:numId w:val="3"/>
        </w:numPr>
        <w:tabs>
          <w:tab w:val="left" w:pos="3119"/>
        </w:tabs>
        <w:spacing w:line="360" w:lineRule="auto"/>
        <w:ind w:left="425" w:right="11" w:hanging="425"/>
        <w:jc w:val="both"/>
        <w:rPr>
          <w:bCs/>
          <w:sz w:val="22"/>
          <w:szCs w:val="22"/>
        </w:rPr>
      </w:pPr>
      <w:proofErr w:type="spellStart"/>
      <w:r w:rsidRPr="007216B5">
        <w:rPr>
          <w:bCs/>
          <w:sz w:val="22"/>
          <w:szCs w:val="22"/>
        </w:rPr>
        <w:t>Prestasi</w:t>
      </w:r>
      <w:proofErr w:type="spellEnd"/>
      <w:r w:rsidRPr="007216B5">
        <w:rPr>
          <w:bCs/>
          <w:sz w:val="22"/>
          <w:szCs w:val="22"/>
        </w:rPr>
        <w:t xml:space="preserve"> yang </w:t>
      </w:r>
      <w:proofErr w:type="spellStart"/>
      <w:r w:rsidRPr="007216B5">
        <w:rPr>
          <w:bCs/>
          <w:sz w:val="22"/>
          <w:szCs w:val="22"/>
        </w:rPr>
        <w:t>pernah</w:t>
      </w:r>
      <w:proofErr w:type="spellEnd"/>
      <w:r w:rsidRPr="007216B5">
        <w:rPr>
          <w:bCs/>
          <w:sz w:val="22"/>
          <w:szCs w:val="22"/>
        </w:rPr>
        <w:t xml:space="preserve"> </w:t>
      </w:r>
      <w:proofErr w:type="spellStart"/>
      <w:r w:rsidRPr="007216B5">
        <w:rPr>
          <w:bCs/>
          <w:sz w:val="22"/>
          <w:szCs w:val="22"/>
        </w:rPr>
        <w:t>dicapai</w:t>
      </w:r>
      <w:proofErr w:type="spellEnd"/>
      <w:r w:rsidR="007216B5">
        <w:rPr>
          <w:bCs/>
          <w:sz w:val="22"/>
          <w:szCs w:val="22"/>
        </w:rPr>
        <w:tab/>
      </w:r>
      <w:r w:rsidRPr="007216B5">
        <w:rPr>
          <w:bCs/>
          <w:sz w:val="22"/>
          <w:szCs w:val="22"/>
        </w:rPr>
        <w:t>:</w:t>
      </w:r>
      <w:r w:rsidR="001F31F1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  <w:r w:rsidR="001F31F1" w:rsidRPr="007216B5">
        <w:rPr>
          <w:bCs/>
          <w:sz w:val="22"/>
          <w:szCs w:val="22"/>
        </w:rPr>
        <w:t>**</w:t>
      </w:r>
    </w:p>
    <w:p w14:paraId="02C0E864" w14:textId="77777777" w:rsidR="0027634B" w:rsidRPr="007216B5" w:rsidRDefault="0027634B" w:rsidP="0027634B">
      <w:pPr>
        <w:spacing w:line="360" w:lineRule="auto"/>
        <w:ind w:right="11"/>
        <w:jc w:val="both"/>
        <w:rPr>
          <w:bCs/>
          <w:sz w:val="22"/>
          <w:szCs w:val="22"/>
        </w:rPr>
      </w:pPr>
    </w:p>
    <w:p w14:paraId="0A0C6A98" w14:textId="57FFB0D0" w:rsidR="0027634B" w:rsidRPr="007216B5" w:rsidRDefault="0027634B" w:rsidP="0027634B">
      <w:pPr>
        <w:pStyle w:val="ListParagraph"/>
        <w:numPr>
          <w:ilvl w:val="0"/>
          <w:numId w:val="2"/>
        </w:numPr>
        <w:spacing w:line="360" w:lineRule="auto"/>
        <w:ind w:left="425" w:right="11" w:hanging="425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DATA ORANGTUA SISWA</w:t>
      </w:r>
    </w:p>
    <w:p w14:paraId="3F6DDA3A" w14:textId="666114C1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Nama Orang Tua</w:t>
      </w:r>
      <w:r w:rsidR="007216B5">
        <w:rPr>
          <w:bCs/>
          <w:sz w:val="22"/>
          <w:szCs w:val="22"/>
        </w:rPr>
        <w:tab/>
      </w:r>
      <w:r w:rsidR="007B7871" w:rsidRPr="007216B5">
        <w:rPr>
          <w:bCs/>
          <w:sz w:val="22"/>
          <w:szCs w:val="22"/>
        </w:rPr>
        <w:t xml:space="preserve">: Ayah </w:t>
      </w:r>
      <w:r w:rsidR="007B7871" w:rsidRPr="007216B5">
        <w:rPr>
          <w:sz w:val="22"/>
          <w:szCs w:val="22"/>
        </w:rPr>
        <w:t>.........................................</w:t>
      </w:r>
      <w:r w:rsidR="007B7871" w:rsidRPr="007216B5">
        <w:rPr>
          <w:sz w:val="22"/>
          <w:szCs w:val="22"/>
        </w:rPr>
        <w:tab/>
        <w:t>Ibu ......................................</w:t>
      </w:r>
    </w:p>
    <w:p w14:paraId="1C712CE2" w14:textId="356620A8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 xml:space="preserve">Pendidikan Orang Tua </w:t>
      </w:r>
      <w:r w:rsidR="007B7871" w:rsidRPr="007216B5">
        <w:rPr>
          <w:bCs/>
          <w:sz w:val="22"/>
          <w:szCs w:val="22"/>
        </w:rPr>
        <w:tab/>
        <w:t xml:space="preserve">: </w:t>
      </w:r>
      <w:r w:rsidR="0086224A" w:rsidRPr="007216B5">
        <w:rPr>
          <w:bCs/>
          <w:sz w:val="22"/>
          <w:szCs w:val="22"/>
        </w:rPr>
        <w:t xml:space="preserve">Ayah </w:t>
      </w:r>
      <w:r w:rsidR="0086224A" w:rsidRPr="007216B5">
        <w:rPr>
          <w:sz w:val="22"/>
          <w:szCs w:val="22"/>
        </w:rPr>
        <w:t>.........................................</w:t>
      </w:r>
      <w:r w:rsidR="0086224A" w:rsidRPr="007216B5">
        <w:rPr>
          <w:sz w:val="22"/>
          <w:szCs w:val="22"/>
        </w:rPr>
        <w:tab/>
        <w:t>Ibu ......................................</w:t>
      </w:r>
    </w:p>
    <w:p w14:paraId="620F2E88" w14:textId="29FFA021" w:rsidR="0086224A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proofErr w:type="spellStart"/>
      <w:r w:rsidRPr="007216B5">
        <w:rPr>
          <w:bCs/>
          <w:sz w:val="22"/>
          <w:szCs w:val="22"/>
        </w:rPr>
        <w:t>Pekerjaan</w:t>
      </w:r>
      <w:proofErr w:type="spellEnd"/>
      <w:r w:rsidRPr="007216B5">
        <w:rPr>
          <w:bCs/>
          <w:sz w:val="22"/>
          <w:szCs w:val="22"/>
        </w:rPr>
        <w:t xml:space="preserve"> Orang Tua</w:t>
      </w:r>
      <w:r w:rsidR="007B7871" w:rsidRPr="007216B5">
        <w:rPr>
          <w:bCs/>
          <w:sz w:val="22"/>
          <w:szCs w:val="22"/>
        </w:rPr>
        <w:tab/>
        <w:t xml:space="preserve">: </w:t>
      </w:r>
      <w:r w:rsidR="0086224A" w:rsidRPr="007216B5">
        <w:rPr>
          <w:bCs/>
          <w:sz w:val="22"/>
          <w:szCs w:val="22"/>
        </w:rPr>
        <w:t xml:space="preserve">Ayah </w:t>
      </w:r>
      <w:r w:rsidR="0086224A" w:rsidRPr="007216B5">
        <w:rPr>
          <w:sz w:val="22"/>
          <w:szCs w:val="22"/>
        </w:rPr>
        <w:t>.........................................</w:t>
      </w:r>
      <w:r w:rsidR="0086224A" w:rsidRPr="007216B5">
        <w:rPr>
          <w:sz w:val="22"/>
          <w:szCs w:val="22"/>
        </w:rPr>
        <w:tab/>
        <w:t>Ibu ......................................</w:t>
      </w:r>
    </w:p>
    <w:p w14:paraId="76728F36" w14:textId="4EAED653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Agama</w:t>
      </w:r>
      <w:r w:rsidR="007B7871" w:rsidRPr="007216B5">
        <w:rPr>
          <w:bCs/>
          <w:sz w:val="22"/>
          <w:szCs w:val="22"/>
        </w:rPr>
        <w:tab/>
        <w:t xml:space="preserve">: </w:t>
      </w:r>
      <w:r w:rsidR="0086224A" w:rsidRPr="007216B5">
        <w:rPr>
          <w:bCs/>
          <w:sz w:val="22"/>
          <w:szCs w:val="22"/>
        </w:rPr>
        <w:t xml:space="preserve">Ayah </w:t>
      </w:r>
      <w:r w:rsidR="0086224A" w:rsidRPr="007216B5">
        <w:rPr>
          <w:sz w:val="22"/>
          <w:szCs w:val="22"/>
        </w:rPr>
        <w:t>.........................................</w:t>
      </w:r>
      <w:r w:rsidR="0086224A" w:rsidRPr="007216B5">
        <w:rPr>
          <w:sz w:val="22"/>
          <w:szCs w:val="22"/>
        </w:rPr>
        <w:tab/>
        <w:t>Ibu ......................................</w:t>
      </w:r>
    </w:p>
    <w:p w14:paraId="06B023E9" w14:textId="64E5B734" w:rsidR="0086224A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Alamat Orang Tua</w:t>
      </w:r>
      <w:r w:rsidR="007B7871" w:rsidRPr="007216B5">
        <w:rPr>
          <w:bCs/>
          <w:sz w:val="22"/>
          <w:szCs w:val="22"/>
        </w:rPr>
        <w:tab/>
        <w:t xml:space="preserve">: </w:t>
      </w:r>
      <w:r w:rsidR="002D6C22">
        <w:rPr>
          <w:bCs/>
          <w:sz w:val="22"/>
          <w:szCs w:val="22"/>
        </w:rPr>
        <w:t>……..</w:t>
      </w:r>
      <w:r w:rsidR="0086224A" w:rsidRPr="007216B5">
        <w:rPr>
          <w:sz w:val="22"/>
          <w:szCs w:val="22"/>
        </w:rPr>
        <w:t>.........................................</w:t>
      </w:r>
      <w:r w:rsidR="0086224A" w:rsidRPr="007216B5">
        <w:rPr>
          <w:sz w:val="22"/>
          <w:szCs w:val="22"/>
        </w:rPr>
        <w:tab/>
      </w:r>
      <w:proofErr w:type="spellStart"/>
      <w:proofErr w:type="gramStart"/>
      <w:r w:rsidR="0086224A" w:rsidRPr="007216B5">
        <w:rPr>
          <w:sz w:val="22"/>
          <w:szCs w:val="22"/>
        </w:rPr>
        <w:t>No.H</w:t>
      </w:r>
      <w:r w:rsidR="007216B5">
        <w:rPr>
          <w:sz w:val="22"/>
          <w:szCs w:val="22"/>
        </w:rPr>
        <w:t>P</w:t>
      </w:r>
      <w:proofErr w:type="spellEnd"/>
      <w:proofErr w:type="gramEnd"/>
      <w:r w:rsidR="007216B5">
        <w:rPr>
          <w:sz w:val="22"/>
          <w:szCs w:val="22"/>
        </w:rPr>
        <w:t xml:space="preserve"> </w:t>
      </w:r>
      <w:r w:rsidR="0086224A" w:rsidRPr="007216B5">
        <w:rPr>
          <w:sz w:val="22"/>
          <w:szCs w:val="22"/>
        </w:rPr>
        <w:t>: ...............................</w:t>
      </w:r>
    </w:p>
    <w:p w14:paraId="4D137387" w14:textId="599654D9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Nama Wali</w:t>
      </w:r>
      <w:r w:rsidR="007B7871" w:rsidRPr="007216B5">
        <w:rPr>
          <w:bCs/>
          <w:sz w:val="22"/>
          <w:szCs w:val="22"/>
        </w:rPr>
        <w:tab/>
        <w:t>: ……………………………………………………………………</w:t>
      </w:r>
    </w:p>
    <w:p w14:paraId="7F80B46A" w14:textId="3D972DDD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Pendidikan Wali</w:t>
      </w:r>
      <w:r w:rsidR="007B7871" w:rsidRPr="007216B5">
        <w:rPr>
          <w:bCs/>
          <w:sz w:val="22"/>
          <w:szCs w:val="22"/>
        </w:rPr>
        <w:tab/>
        <w:t>:</w:t>
      </w:r>
      <w:r w:rsidR="0086224A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430CD252" w14:textId="57D951CC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>Agama Wali</w:t>
      </w:r>
      <w:r w:rsidR="007B7871" w:rsidRPr="007216B5">
        <w:rPr>
          <w:bCs/>
          <w:sz w:val="22"/>
          <w:szCs w:val="22"/>
        </w:rPr>
        <w:tab/>
        <w:t>:</w:t>
      </w:r>
      <w:r w:rsidR="0086224A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64E0779C" w14:textId="4688A577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proofErr w:type="spellStart"/>
      <w:r w:rsidRPr="007216B5">
        <w:rPr>
          <w:bCs/>
          <w:sz w:val="22"/>
          <w:szCs w:val="22"/>
        </w:rPr>
        <w:t>Pekerjaan</w:t>
      </w:r>
      <w:proofErr w:type="spellEnd"/>
      <w:r w:rsidRPr="007216B5">
        <w:rPr>
          <w:bCs/>
          <w:sz w:val="22"/>
          <w:szCs w:val="22"/>
        </w:rPr>
        <w:t xml:space="preserve"> Wali</w:t>
      </w:r>
      <w:r w:rsidR="007B7871" w:rsidRPr="007216B5">
        <w:rPr>
          <w:bCs/>
          <w:sz w:val="22"/>
          <w:szCs w:val="22"/>
        </w:rPr>
        <w:tab/>
        <w:t>:</w:t>
      </w:r>
      <w:r w:rsidR="0086224A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……………………………………………………………………</w:t>
      </w:r>
    </w:p>
    <w:p w14:paraId="3F09A9A5" w14:textId="0245561C" w:rsidR="001F31F1" w:rsidRPr="007216B5" w:rsidRDefault="001F31F1" w:rsidP="007216B5">
      <w:pPr>
        <w:pStyle w:val="ListParagraph"/>
        <w:numPr>
          <w:ilvl w:val="0"/>
          <w:numId w:val="4"/>
        </w:numPr>
        <w:tabs>
          <w:tab w:val="left" w:pos="3119"/>
        </w:tabs>
        <w:spacing w:line="360" w:lineRule="auto"/>
        <w:ind w:left="426" w:right="11" w:hanging="426"/>
        <w:jc w:val="both"/>
        <w:rPr>
          <w:bCs/>
          <w:sz w:val="22"/>
          <w:szCs w:val="22"/>
        </w:rPr>
      </w:pPr>
      <w:r w:rsidRPr="007216B5">
        <w:rPr>
          <w:bCs/>
          <w:sz w:val="22"/>
          <w:szCs w:val="22"/>
        </w:rPr>
        <w:t xml:space="preserve">Alamat </w:t>
      </w:r>
      <w:proofErr w:type="spellStart"/>
      <w:r w:rsidRPr="007216B5">
        <w:rPr>
          <w:bCs/>
          <w:sz w:val="22"/>
          <w:szCs w:val="22"/>
        </w:rPr>
        <w:t>wali</w:t>
      </w:r>
      <w:proofErr w:type="spellEnd"/>
      <w:r w:rsidR="007B7871" w:rsidRPr="007216B5">
        <w:rPr>
          <w:bCs/>
          <w:sz w:val="22"/>
          <w:szCs w:val="22"/>
        </w:rPr>
        <w:tab/>
        <w:t>:</w:t>
      </w:r>
      <w:r w:rsidR="0086224A" w:rsidRP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……………………………………</w:t>
      </w:r>
      <w:r w:rsidR="007216B5">
        <w:rPr>
          <w:bCs/>
          <w:sz w:val="22"/>
          <w:szCs w:val="22"/>
        </w:rPr>
        <w:t xml:space="preserve">…No. </w:t>
      </w:r>
      <w:proofErr w:type="gramStart"/>
      <w:r w:rsidR="007216B5">
        <w:rPr>
          <w:bCs/>
          <w:sz w:val="22"/>
          <w:szCs w:val="22"/>
        </w:rPr>
        <w:t>HP :</w:t>
      </w:r>
      <w:proofErr w:type="gramEnd"/>
      <w:r w:rsidR="007216B5">
        <w:rPr>
          <w:bCs/>
          <w:sz w:val="22"/>
          <w:szCs w:val="22"/>
        </w:rPr>
        <w:t xml:space="preserve"> </w:t>
      </w:r>
      <w:r w:rsidR="007216B5" w:rsidRPr="007216B5">
        <w:rPr>
          <w:bCs/>
          <w:sz w:val="22"/>
          <w:szCs w:val="22"/>
        </w:rPr>
        <w:t>…………………</w:t>
      </w:r>
      <w:r w:rsidR="007216B5">
        <w:rPr>
          <w:bCs/>
          <w:sz w:val="22"/>
          <w:szCs w:val="22"/>
        </w:rPr>
        <w:t>.</w:t>
      </w:r>
    </w:p>
    <w:p w14:paraId="30AF1CAC" w14:textId="34F09197" w:rsidR="0086224A" w:rsidRPr="007216B5" w:rsidRDefault="0086224A" w:rsidP="0086224A">
      <w:pPr>
        <w:spacing w:line="360" w:lineRule="auto"/>
        <w:ind w:right="11"/>
        <w:jc w:val="both"/>
        <w:rPr>
          <w:bCs/>
          <w:sz w:val="22"/>
          <w:szCs w:val="22"/>
        </w:rPr>
      </w:pPr>
    </w:p>
    <w:p w14:paraId="7655B784" w14:textId="086B88AB" w:rsidR="0086224A" w:rsidRPr="007216B5" w:rsidRDefault="002D6C22" w:rsidP="0086224A">
      <w:pPr>
        <w:spacing w:line="360" w:lineRule="auto"/>
        <w:ind w:right="11"/>
        <w:jc w:val="both"/>
        <w:rPr>
          <w:bCs/>
          <w:sz w:val="22"/>
          <w:szCs w:val="22"/>
        </w:rPr>
      </w:pPr>
      <w:r w:rsidRPr="007216B5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F0C36DF" wp14:editId="009EF4EB">
                <wp:simplePos x="0" y="0"/>
                <wp:positionH relativeFrom="column">
                  <wp:posOffset>1088390</wp:posOffset>
                </wp:positionH>
                <wp:positionV relativeFrom="paragraph">
                  <wp:posOffset>80010</wp:posOffset>
                </wp:positionV>
                <wp:extent cx="1400810" cy="1648460"/>
                <wp:effectExtent l="0" t="0" r="27940" b="27940"/>
                <wp:wrapNone/>
                <wp:docPr id="27759286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648460"/>
                        </a:xfrm>
                        <a:prstGeom prst="rect">
                          <a:avLst/>
                        </a:prstGeom>
                        <a:ln w="12700"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10A05" id="Rectangle 6" o:spid="_x0000_s1026" style="position:absolute;margin-left:85.7pt;margin-top:6.3pt;width:110.3pt;height:129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" fillcolor="white [3201]" strokecolor="black [3200]" strokeweight="1pt"/>
            </w:pict>
          </mc:Fallback>
        </mc:AlternateContent>
      </w:r>
      <w:r w:rsidR="002C25E6" w:rsidRPr="007216B5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CBAF7AB" wp14:editId="2066AAD1">
                <wp:simplePos x="0" y="0"/>
                <wp:positionH relativeFrom="column">
                  <wp:posOffset>3563323</wp:posOffset>
                </wp:positionH>
                <wp:positionV relativeFrom="paragraph">
                  <wp:posOffset>27940</wp:posOffset>
                </wp:positionV>
                <wp:extent cx="2307590" cy="1381125"/>
                <wp:effectExtent l="0" t="0" r="0" b="0"/>
                <wp:wrapNone/>
                <wp:docPr id="46685530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7590" cy="138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93F0D" w14:textId="6EEC9C26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Bahaur</w:t>
                            </w:r>
                            <w:proofErr w:type="spell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,   </w:t>
                            </w:r>
                            <w:proofErr w:type="gramEnd"/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C25E6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 Juni 2026</w:t>
                            </w:r>
                          </w:p>
                          <w:p w14:paraId="3E15126B" w14:textId="0FCAACEA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25E6">
                              <w:rPr>
                                <w:sz w:val="24"/>
                                <w:szCs w:val="24"/>
                              </w:rPr>
                              <w:t xml:space="preserve">Calon </w:t>
                            </w:r>
                            <w:proofErr w:type="spellStart"/>
                            <w:r w:rsidRPr="002C25E6">
                              <w:rPr>
                                <w:sz w:val="24"/>
                                <w:szCs w:val="24"/>
                              </w:rPr>
                              <w:t>Siswa</w:t>
                            </w:r>
                            <w:proofErr w:type="spellEnd"/>
                          </w:p>
                          <w:p w14:paraId="710CFFEB" w14:textId="77777777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EEF1AAB" w14:textId="77777777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4682A09" w14:textId="77777777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3EB8C38" w14:textId="77777777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5E29D90" w14:textId="312C5BBB" w:rsidR="0086224A" w:rsidRPr="002C25E6" w:rsidRDefault="0086224A" w:rsidP="0086224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C25E6">
                              <w:rPr>
                                <w:sz w:val="24"/>
                                <w:szCs w:val="24"/>
                              </w:rPr>
                              <w:t>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BAF7AB" id="Rectangle 5" o:spid="_x0000_s1029" style="position:absolute;left:0;text-align:left;margin-left:280.6pt;margin-top:2.2pt;width:181.7pt;height:108.7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" filled="f" stroked="f" strokeweight="2pt">
                <v:textbox>
                  <w:txbxContent>
                    <w:p w14:paraId="2A693F0D" w14:textId="6EEC9C26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2C25E6">
                        <w:rPr>
                          <w:sz w:val="24"/>
                          <w:szCs w:val="24"/>
                        </w:rPr>
                        <w:t>Bahaur</w:t>
                      </w:r>
                      <w:proofErr w:type="spellEnd"/>
                      <w:r w:rsidRPr="002C25E6">
                        <w:rPr>
                          <w:sz w:val="24"/>
                          <w:szCs w:val="24"/>
                        </w:rPr>
                        <w:t xml:space="preserve">,   </w:t>
                      </w:r>
                      <w:proofErr w:type="gramEnd"/>
                      <w:r w:rsidRPr="002C25E6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2C25E6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2C25E6">
                        <w:rPr>
                          <w:sz w:val="24"/>
                          <w:szCs w:val="24"/>
                        </w:rPr>
                        <w:t xml:space="preserve"> Juni 2026</w:t>
                      </w:r>
                    </w:p>
                    <w:p w14:paraId="3E15126B" w14:textId="0FCAACEA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C25E6">
                        <w:rPr>
                          <w:sz w:val="24"/>
                          <w:szCs w:val="24"/>
                        </w:rPr>
                        <w:t xml:space="preserve">Calon </w:t>
                      </w:r>
                      <w:proofErr w:type="spellStart"/>
                      <w:r w:rsidRPr="002C25E6">
                        <w:rPr>
                          <w:sz w:val="24"/>
                          <w:szCs w:val="24"/>
                        </w:rPr>
                        <w:t>Siswa</w:t>
                      </w:r>
                      <w:proofErr w:type="spellEnd"/>
                    </w:p>
                    <w:p w14:paraId="710CFFEB" w14:textId="77777777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EEF1AAB" w14:textId="77777777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4682A09" w14:textId="77777777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3EB8C38" w14:textId="77777777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5E29D90" w14:textId="312C5BBB" w:rsidR="0086224A" w:rsidRPr="002C25E6" w:rsidRDefault="0086224A" w:rsidP="0086224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2C25E6">
                        <w:rPr>
                          <w:sz w:val="24"/>
                          <w:szCs w:val="24"/>
                        </w:rPr>
                        <w:t>………………………………</w:t>
                      </w:r>
                    </w:p>
                  </w:txbxContent>
                </v:textbox>
              </v:rect>
            </w:pict>
          </mc:Fallback>
        </mc:AlternateContent>
      </w:r>
    </w:p>
    <w:p w14:paraId="0F6937F7" w14:textId="3682B36A" w:rsidR="0086224A" w:rsidRPr="007216B5" w:rsidRDefault="0086224A" w:rsidP="0086224A">
      <w:pPr>
        <w:spacing w:line="360" w:lineRule="auto"/>
        <w:ind w:right="11"/>
        <w:jc w:val="both"/>
        <w:rPr>
          <w:bCs/>
          <w:sz w:val="22"/>
          <w:szCs w:val="22"/>
        </w:rPr>
      </w:pPr>
    </w:p>
    <w:p w14:paraId="39DA9EF8" w14:textId="77777777" w:rsidR="00F578BF" w:rsidRPr="007216B5" w:rsidRDefault="00F578BF" w:rsidP="00F578BF">
      <w:pPr>
        <w:spacing w:line="360" w:lineRule="auto"/>
        <w:rPr>
          <w:sz w:val="22"/>
          <w:szCs w:val="22"/>
        </w:rPr>
      </w:pPr>
      <w:r w:rsidRPr="007216B5">
        <w:rPr>
          <w:sz w:val="22"/>
          <w:szCs w:val="22"/>
        </w:rPr>
        <w:t xml:space="preserve"> </w:t>
      </w:r>
    </w:p>
    <w:p w14:paraId="49879A75" w14:textId="77777777" w:rsidR="0086224A" w:rsidRPr="007216B5" w:rsidRDefault="0086224A" w:rsidP="00F578BF">
      <w:pPr>
        <w:spacing w:line="360" w:lineRule="auto"/>
        <w:rPr>
          <w:sz w:val="22"/>
          <w:szCs w:val="22"/>
        </w:rPr>
      </w:pPr>
    </w:p>
    <w:p w14:paraId="3404FAB9" w14:textId="77777777" w:rsidR="0086224A" w:rsidRPr="007216B5" w:rsidRDefault="0086224A" w:rsidP="00F578BF">
      <w:pPr>
        <w:spacing w:line="360" w:lineRule="auto"/>
        <w:rPr>
          <w:sz w:val="22"/>
          <w:szCs w:val="22"/>
        </w:rPr>
      </w:pPr>
    </w:p>
    <w:p w14:paraId="06387024" w14:textId="77777777" w:rsidR="0086224A" w:rsidRDefault="0086224A" w:rsidP="00F578BF">
      <w:pPr>
        <w:spacing w:line="360" w:lineRule="auto"/>
        <w:rPr>
          <w:sz w:val="22"/>
          <w:szCs w:val="22"/>
        </w:rPr>
      </w:pPr>
    </w:p>
    <w:p w14:paraId="4738CC58" w14:textId="77777777" w:rsidR="002C25E6" w:rsidRDefault="002C25E6" w:rsidP="00F578BF">
      <w:pPr>
        <w:spacing w:line="360" w:lineRule="auto"/>
        <w:rPr>
          <w:sz w:val="22"/>
          <w:szCs w:val="22"/>
        </w:rPr>
      </w:pPr>
    </w:p>
    <w:p w14:paraId="3283CEE2" w14:textId="77777777" w:rsidR="002C25E6" w:rsidRPr="007216B5" w:rsidRDefault="002C25E6" w:rsidP="00F578BF">
      <w:pPr>
        <w:spacing w:line="360" w:lineRule="auto"/>
        <w:rPr>
          <w:sz w:val="22"/>
          <w:szCs w:val="22"/>
        </w:rPr>
      </w:pPr>
    </w:p>
    <w:p w14:paraId="55F13D30" w14:textId="47416A81" w:rsidR="0086224A" w:rsidRPr="007216B5" w:rsidRDefault="0086224A" w:rsidP="00C60B1C">
      <w:pPr>
        <w:spacing w:line="360" w:lineRule="auto"/>
        <w:ind w:left="426" w:hanging="426"/>
        <w:rPr>
          <w:sz w:val="22"/>
          <w:szCs w:val="22"/>
        </w:rPr>
      </w:pPr>
      <w:r w:rsidRPr="007216B5">
        <w:rPr>
          <w:sz w:val="22"/>
          <w:szCs w:val="22"/>
        </w:rPr>
        <w:t xml:space="preserve">* </w:t>
      </w:r>
      <w:r w:rsidR="00C60B1C" w:rsidRPr="007216B5">
        <w:rPr>
          <w:sz w:val="22"/>
          <w:szCs w:val="22"/>
        </w:rPr>
        <w:t xml:space="preserve">   </w:t>
      </w:r>
      <w:r w:rsidRPr="007216B5">
        <w:rPr>
          <w:sz w:val="22"/>
          <w:szCs w:val="22"/>
        </w:rPr>
        <w:t xml:space="preserve">Coret yang </w:t>
      </w:r>
      <w:proofErr w:type="spellStart"/>
      <w:r w:rsidRPr="007216B5">
        <w:rPr>
          <w:sz w:val="22"/>
          <w:szCs w:val="22"/>
        </w:rPr>
        <w:t>tidak</w:t>
      </w:r>
      <w:proofErr w:type="spellEnd"/>
      <w:r w:rsidRPr="007216B5">
        <w:rPr>
          <w:sz w:val="22"/>
          <w:szCs w:val="22"/>
        </w:rPr>
        <w:t xml:space="preserve"> </w:t>
      </w:r>
      <w:proofErr w:type="spellStart"/>
      <w:r w:rsidRPr="007216B5">
        <w:rPr>
          <w:sz w:val="22"/>
          <w:szCs w:val="22"/>
        </w:rPr>
        <w:t>perlu</w:t>
      </w:r>
      <w:proofErr w:type="spellEnd"/>
    </w:p>
    <w:p w14:paraId="08709C34" w14:textId="77777777" w:rsidR="00C60B1C" w:rsidRPr="007216B5" w:rsidRDefault="0086224A" w:rsidP="0086224A">
      <w:pPr>
        <w:spacing w:line="360" w:lineRule="auto"/>
        <w:rPr>
          <w:sz w:val="22"/>
          <w:szCs w:val="22"/>
        </w:rPr>
      </w:pPr>
      <w:r w:rsidRPr="007216B5">
        <w:rPr>
          <w:sz w:val="22"/>
          <w:szCs w:val="22"/>
        </w:rPr>
        <w:t xml:space="preserve">** </w:t>
      </w:r>
      <w:proofErr w:type="spellStart"/>
      <w:r w:rsidRPr="007216B5">
        <w:rPr>
          <w:sz w:val="22"/>
          <w:szCs w:val="22"/>
        </w:rPr>
        <w:t>Juara</w:t>
      </w:r>
      <w:proofErr w:type="spellEnd"/>
      <w:r w:rsidRPr="007216B5">
        <w:rPr>
          <w:sz w:val="22"/>
          <w:szCs w:val="22"/>
        </w:rPr>
        <w:t xml:space="preserve"> 1, 2, </w:t>
      </w:r>
      <w:proofErr w:type="spellStart"/>
      <w:r w:rsidRPr="007216B5">
        <w:rPr>
          <w:sz w:val="22"/>
          <w:szCs w:val="22"/>
        </w:rPr>
        <w:t>atau</w:t>
      </w:r>
      <w:proofErr w:type="spellEnd"/>
      <w:r w:rsidRPr="007216B5">
        <w:rPr>
          <w:sz w:val="22"/>
          <w:szCs w:val="22"/>
        </w:rPr>
        <w:t xml:space="preserve"> 3 </w:t>
      </w:r>
      <w:proofErr w:type="spellStart"/>
      <w:r w:rsidRPr="007216B5">
        <w:rPr>
          <w:sz w:val="22"/>
          <w:szCs w:val="22"/>
        </w:rPr>
        <w:t>lomba</w:t>
      </w:r>
      <w:proofErr w:type="spellEnd"/>
      <w:r w:rsidRPr="007216B5">
        <w:rPr>
          <w:sz w:val="22"/>
          <w:szCs w:val="22"/>
        </w:rPr>
        <w:t xml:space="preserve"> OSN</w:t>
      </w:r>
      <w:r w:rsidR="002D690D" w:rsidRPr="007216B5">
        <w:rPr>
          <w:sz w:val="22"/>
          <w:szCs w:val="22"/>
        </w:rPr>
        <w:t xml:space="preserve">, O2SN, FLS2N, </w:t>
      </w:r>
      <w:proofErr w:type="spellStart"/>
      <w:r w:rsidR="002D690D" w:rsidRPr="007216B5">
        <w:rPr>
          <w:sz w:val="22"/>
          <w:szCs w:val="22"/>
        </w:rPr>
        <w:t>lomba</w:t>
      </w:r>
      <w:proofErr w:type="spellEnd"/>
      <w:r w:rsidR="002D690D" w:rsidRPr="007216B5">
        <w:rPr>
          <w:sz w:val="22"/>
          <w:szCs w:val="22"/>
        </w:rPr>
        <w:t xml:space="preserve"> </w:t>
      </w:r>
      <w:proofErr w:type="spellStart"/>
      <w:r w:rsidR="002D690D" w:rsidRPr="007216B5">
        <w:rPr>
          <w:sz w:val="22"/>
          <w:szCs w:val="22"/>
        </w:rPr>
        <w:t>mata</w:t>
      </w:r>
      <w:proofErr w:type="spellEnd"/>
      <w:r w:rsidR="002D690D" w:rsidRPr="007216B5">
        <w:rPr>
          <w:sz w:val="22"/>
          <w:szCs w:val="22"/>
        </w:rPr>
        <w:t xml:space="preserve"> </w:t>
      </w:r>
      <w:proofErr w:type="spellStart"/>
      <w:proofErr w:type="gramStart"/>
      <w:r w:rsidR="002D690D" w:rsidRPr="007216B5">
        <w:rPr>
          <w:sz w:val="22"/>
          <w:szCs w:val="22"/>
        </w:rPr>
        <w:t>pelajaran</w:t>
      </w:r>
      <w:proofErr w:type="spellEnd"/>
      <w:r w:rsidR="002D690D" w:rsidRPr="007216B5">
        <w:rPr>
          <w:sz w:val="22"/>
          <w:szCs w:val="22"/>
        </w:rPr>
        <w:t xml:space="preserve">,  </w:t>
      </w:r>
      <w:proofErr w:type="spellStart"/>
      <w:r w:rsidR="002D690D" w:rsidRPr="007216B5">
        <w:rPr>
          <w:sz w:val="22"/>
          <w:szCs w:val="22"/>
        </w:rPr>
        <w:t>prestasi</w:t>
      </w:r>
      <w:proofErr w:type="spellEnd"/>
      <w:proofErr w:type="gramEnd"/>
      <w:r w:rsidR="002D690D" w:rsidRPr="007216B5">
        <w:rPr>
          <w:sz w:val="22"/>
          <w:szCs w:val="22"/>
        </w:rPr>
        <w:t xml:space="preserve"> </w:t>
      </w:r>
      <w:proofErr w:type="spellStart"/>
      <w:r w:rsidR="002D690D" w:rsidRPr="007216B5">
        <w:rPr>
          <w:sz w:val="22"/>
          <w:szCs w:val="22"/>
        </w:rPr>
        <w:t>akademik</w:t>
      </w:r>
      <w:proofErr w:type="spellEnd"/>
      <w:r w:rsidR="002D690D" w:rsidRPr="007216B5">
        <w:rPr>
          <w:sz w:val="22"/>
          <w:szCs w:val="22"/>
        </w:rPr>
        <w:t xml:space="preserve"> </w:t>
      </w:r>
      <w:proofErr w:type="spellStart"/>
      <w:r w:rsidR="002D690D" w:rsidRPr="007216B5">
        <w:rPr>
          <w:sz w:val="22"/>
          <w:szCs w:val="22"/>
        </w:rPr>
        <w:t>lainnya</w:t>
      </w:r>
      <w:proofErr w:type="spellEnd"/>
      <w:r w:rsidR="002D690D" w:rsidRPr="007216B5">
        <w:rPr>
          <w:sz w:val="22"/>
          <w:szCs w:val="22"/>
        </w:rPr>
        <w:t xml:space="preserve"> minimal</w:t>
      </w:r>
      <w:r w:rsidR="00C60B1C" w:rsidRPr="007216B5">
        <w:rPr>
          <w:sz w:val="22"/>
          <w:szCs w:val="22"/>
        </w:rPr>
        <w:t xml:space="preserve"> </w:t>
      </w:r>
    </w:p>
    <w:p w14:paraId="43B3042C" w14:textId="34219C29" w:rsidR="0086224A" w:rsidRPr="007216B5" w:rsidRDefault="002D690D" w:rsidP="00C60B1C">
      <w:pPr>
        <w:spacing w:line="360" w:lineRule="auto"/>
        <w:ind w:left="284"/>
        <w:rPr>
          <w:sz w:val="22"/>
          <w:szCs w:val="22"/>
        </w:rPr>
      </w:pPr>
      <w:proofErr w:type="spellStart"/>
      <w:r w:rsidRPr="007216B5">
        <w:rPr>
          <w:sz w:val="22"/>
          <w:szCs w:val="22"/>
        </w:rPr>
        <w:t>tingkat</w:t>
      </w:r>
      <w:proofErr w:type="spellEnd"/>
      <w:r w:rsidRPr="007216B5">
        <w:rPr>
          <w:sz w:val="22"/>
          <w:szCs w:val="22"/>
        </w:rPr>
        <w:t xml:space="preserve"> </w:t>
      </w:r>
      <w:proofErr w:type="spellStart"/>
      <w:r w:rsidRPr="007216B5">
        <w:rPr>
          <w:sz w:val="22"/>
          <w:szCs w:val="22"/>
        </w:rPr>
        <w:t>kabupaten</w:t>
      </w:r>
      <w:proofErr w:type="spellEnd"/>
      <w:r w:rsidRPr="007216B5">
        <w:rPr>
          <w:sz w:val="22"/>
          <w:szCs w:val="22"/>
        </w:rPr>
        <w:t xml:space="preserve"> </w:t>
      </w:r>
      <w:proofErr w:type="spellStart"/>
      <w:r w:rsidRPr="007216B5">
        <w:rPr>
          <w:sz w:val="22"/>
          <w:szCs w:val="22"/>
        </w:rPr>
        <w:t>selama</w:t>
      </w:r>
      <w:proofErr w:type="spellEnd"/>
      <w:r w:rsidRPr="007216B5">
        <w:rPr>
          <w:sz w:val="22"/>
          <w:szCs w:val="22"/>
        </w:rPr>
        <w:t xml:space="preserve"> di SMP/MTs</w:t>
      </w:r>
    </w:p>
    <w:p w14:paraId="3C3EB37D" w14:textId="010A353B" w:rsidR="0086224A" w:rsidRPr="00782C1C" w:rsidRDefault="002D690D" w:rsidP="00782C1C">
      <w:pPr>
        <w:spacing w:line="360" w:lineRule="auto"/>
        <w:ind w:left="284"/>
        <w:rPr>
          <w:sz w:val="22"/>
          <w:szCs w:val="22"/>
        </w:rPr>
      </w:pPr>
      <w:proofErr w:type="spellStart"/>
      <w:r w:rsidRPr="007216B5">
        <w:rPr>
          <w:sz w:val="22"/>
          <w:szCs w:val="22"/>
        </w:rPr>
        <w:t>Diisi</w:t>
      </w:r>
      <w:proofErr w:type="spellEnd"/>
      <w:r w:rsidRPr="007216B5">
        <w:rPr>
          <w:sz w:val="22"/>
          <w:szCs w:val="22"/>
        </w:rPr>
        <w:t xml:space="preserve"> </w:t>
      </w:r>
      <w:proofErr w:type="spellStart"/>
      <w:r w:rsidRPr="007216B5">
        <w:rPr>
          <w:sz w:val="22"/>
          <w:szCs w:val="22"/>
        </w:rPr>
        <w:t>dengan</w:t>
      </w:r>
      <w:proofErr w:type="spellEnd"/>
      <w:r w:rsidRPr="007216B5">
        <w:rPr>
          <w:sz w:val="22"/>
          <w:szCs w:val="22"/>
        </w:rPr>
        <w:t xml:space="preserve"> </w:t>
      </w:r>
      <w:proofErr w:type="spellStart"/>
      <w:r w:rsidRPr="007216B5">
        <w:rPr>
          <w:sz w:val="22"/>
          <w:szCs w:val="22"/>
        </w:rPr>
        <w:t>huruf</w:t>
      </w:r>
      <w:proofErr w:type="spellEnd"/>
      <w:r w:rsidRPr="007216B5">
        <w:rPr>
          <w:sz w:val="22"/>
          <w:szCs w:val="22"/>
        </w:rPr>
        <w:t xml:space="preserve"> </w:t>
      </w:r>
      <w:proofErr w:type="spellStart"/>
      <w:r w:rsidRPr="007216B5">
        <w:rPr>
          <w:sz w:val="22"/>
          <w:szCs w:val="22"/>
        </w:rPr>
        <w:t>kapital</w:t>
      </w:r>
      <w:proofErr w:type="spellEnd"/>
    </w:p>
    <w:p w14:paraId="492E388B" w14:textId="77777777" w:rsidR="0086224A" w:rsidRDefault="0086224A" w:rsidP="00F578BF">
      <w:pPr>
        <w:spacing w:line="360" w:lineRule="auto"/>
        <w:rPr>
          <w:sz w:val="24"/>
          <w:szCs w:val="24"/>
        </w:rPr>
      </w:pPr>
    </w:p>
    <w:p w14:paraId="2E00E0BF" w14:textId="77777777" w:rsidR="007216B5" w:rsidRDefault="007216B5" w:rsidP="007216B5">
      <w:pPr>
        <w:spacing w:before="7" w:line="180" w:lineRule="exact"/>
        <w:rPr>
          <w:sz w:val="18"/>
          <w:szCs w:val="18"/>
        </w:rPr>
      </w:pPr>
    </w:p>
    <w:p w14:paraId="72BABB67" w14:textId="77777777" w:rsidR="007216B5" w:rsidRDefault="007216B5" w:rsidP="007216B5">
      <w:pPr>
        <w:spacing w:before="7" w:line="180" w:lineRule="exact"/>
        <w:rPr>
          <w:sz w:val="18"/>
          <w:szCs w:val="18"/>
        </w:rPr>
      </w:pPr>
    </w:p>
    <w:p w14:paraId="08572329" w14:textId="77777777" w:rsidR="00C7531C" w:rsidRDefault="00C7531C" w:rsidP="007216B5">
      <w:pPr>
        <w:spacing w:before="7" w:line="180" w:lineRule="exact"/>
        <w:rPr>
          <w:sz w:val="18"/>
          <w:szCs w:val="18"/>
        </w:rPr>
      </w:pPr>
    </w:p>
    <w:p w14:paraId="3DFCA1E3" w14:textId="77777777" w:rsidR="00C7531C" w:rsidRDefault="00C7531C" w:rsidP="007216B5">
      <w:pPr>
        <w:spacing w:before="7" w:line="180" w:lineRule="exact"/>
        <w:rPr>
          <w:sz w:val="18"/>
          <w:szCs w:val="18"/>
        </w:rPr>
      </w:pPr>
    </w:p>
    <w:p w14:paraId="3D3F1187" w14:textId="77777777" w:rsidR="00C7531C" w:rsidRDefault="00C7531C" w:rsidP="007216B5">
      <w:pPr>
        <w:spacing w:before="7" w:line="180" w:lineRule="exact"/>
        <w:rPr>
          <w:sz w:val="18"/>
          <w:szCs w:val="18"/>
        </w:rPr>
      </w:pPr>
    </w:p>
    <w:sectPr w:rsidR="00C7531C">
      <w:type w:val="continuous"/>
      <w:pgSz w:w="12240" w:h="20160"/>
      <w:pgMar w:top="180" w:right="62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C5"/>
    <w:multiLevelType w:val="hybridMultilevel"/>
    <w:tmpl w:val="AA90F84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0660F"/>
    <w:multiLevelType w:val="hybridMultilevel"/>
    <w:tmpl w:val="77EE6A2E"/>
    <w:lvl w:ilvl="0" w:tplc="9968AF2A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356" w:hanging="360"/>
      </w:pPr>
    </w:lvl>
    <w:lvl w:ilvl="2" w:tplc="3809001B" w:tentative="1">
      <w:start w:val="1"/>
      <w:numFmt w:val="lowerRoman"/>
      <w:lvlText w:val="%3."/>
      <w:lvlJc w:val="right"/>
      <w:pPr>
        <w:ind w:left="3076" w:hanging="180"/>
      </w:pPr>
    </w:lvl>
    <w:lvl w:ilvl="3" w:tplc="3809000F" w:tentative="1">
      <w:start w:val="1"/>
      <w:numFmt w:val="decimal"/>
      <w:lvlText w:val="%4."/>
      <w:lvlJc w:val="left"/>
      <w:pPr>
        <w:ind w:left="3796" w:hanging="360"/>
      </w:pPr>
    </w:lvl>
    <w:lvl w:ilvl="4" w:tplc="38090019" w:tentative="1">
      <w:start w:val="1"/>
      <w:numFmt w:val="lowerLetter"/>
      <w:lvlText w:val="%5."/>
      <w:lvlJc w:val="left"/>
      <w:pPr>
        <w:ind w:left="4516" w:hanging="360"/>
      </w:pPr>
    </w:lvl>
    <w:lvl w:ilvl="5" w:tplc="3809001B" w:tentative="1">
      <w:start w:val="1"/>
      <w:numFmt w:val="lowerRoman"/>
      <w:lvlText w:val="%6."/>
      <w:lvlJc w:val="right"/>
      <w:pPr>
        <w:ind w:left="5236" w:hanging="180"/>
      </w:pPr>
    </w:lvl>
    <w:lvl w:ilvl="6" w:tplc="3809000F" w:tentative="1">
      <w:start w:val="1"/>
      <w:numFmt w:val="decimal"/>
      <w:lvlText w:val="%7."/>
      <w:lvlJc w:val="left"/>
      <w:pPr>
        <w:ind w:left="5956" w:hanging="360"/>
      </w:pPr>
    </w:lvl>
    <w:lvl w:ilvl="7" w:tplc="38090019" w:tentative="1">
      <w:start w:val="1"/>
      <w:numFmt w:val="lowerLetter"/>
      <w:lvlText w:val="%8."/>
      <w:lvlJc w:val="left"/>
      <w:pPr>
        <w:ind w:left="6676" w:hanging="360"/>
      </w:pPr>
    </w:lvl>
    <w:lvl w:ilvl="8" w:tplc="3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2E897E84"/>
    <w:multiLevelType w:val="hybridMultilevel"/>
    <w:tmpl w:val="4262F81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8531F"/>
    <w:multiLevelType w:val="hybridMultilevel"/>
    <w:tmpl w:val="BA2C988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02986"/>
    <w:multiLevelType w:val="multilevel"/>
    <w:tmpl w:val="48DCA2C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65232952"/>
    <w:multiLevelType w:val="hybridMultilevel"/>
    <w:tmpl w:val="4D10B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70390"/>
    <w:multiLevelType w:val="hybridMultilevel"/>
    <w:tmpl w:val="3292845E"/>
    <w:lvl w:ilvl="0" w:tplc="8F1EDC6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5" w:hanging="360"/>
      </w:pPr>
    </w:lvl>
    <w:lvl w:ilvl="2" w:tplc="3809001B" w:tentative="1">
      <w:start w:val="1"/>
      <w:numFmt w:val="lowerRoman"/>
      <w:lvlText w:val="%3."/>
      <w:lvlJc w:val="right"/>
      <w:pPr>
        <w:ind w:left="2225" w:hanging="180"/>
      </w:pPr>
    </w:lvl>
    <w:lvl w:ilvl="3" w:tplc="3809000F" w:tentative="1">
      <w:start w:val="1"/>
      <w:numFmt w:val="decimal"/>
      <w:lvlText w:val="%4."/>
      <w:lvlJc w:val="left"/>
      <w:pPr>
        <w:ind w:left="2945" w:hanging="360"/>
      </w:pPr>
    </w:lvl>
    <w:lvl w:ilvl="4" w:tplc="38090019" w:tentative="1">
      <w:start w:val="1"/>
      <w:numFmt w:val="lowerLetter"/>
      <w:lvlText w:val="%5."/>
      <w:lvlJc w:val="left"/>
      <w:pPr>
        <w:ind w:left="3665" w:hanging="360"/>
      </w:pPr>
    </w:lvl>
    <w:lvl w:ilvl="5" w:tplc="3809001B" w:tentative="1">
      <w:start w:val="1"/>
      <w:numFmt w:val="lowerRoman"/>
      <w:lvlText w:val="%6."/>
      <w:lvlJc w:val="right"/>
      <w:pPr>
        <w:ind w:left="4385" w:hanging="180"/>
      </w:pPr>
    </w:lvl>
    <w:lvl w:ilvl="6" w:tplc="3809000F" w:tentative="1">
      <w:start w:val="1"/>
      <w:numFmt w:val="decimal"/>
      <w:lvlText w:val="%7."/>
      <w:lvlJc w:val="left"/>
      <w:pPr>
        <w:ind w:left="5105" w:hanging="360"/>
      </w:pPr>
    </w:lvl>
    <w:lvl w:ilvl="7" w:tplc="38090019" w:tentative="1">
      <w:start w:val="1"/>
      <w:numFmt w:val="lowerLetter"/>
      <w:lvlText w:val="%8."/>
      <w:lvlJc w:val="left"/>
      <w:pPr>
        <w:ind w:left="5825" w:hanging="360"/>
      </w:pPr>
    </w:lvl>
    <w:lvl w:ilvl="8" w:tplc="3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6F001D98"/>
    <w:multiLevelType w:val="hybridMultilevel"/>
    <w:tmpl w:val="18DC1E26"/>
    <w:lvl w:ilvl="0" w:tplc="E64A55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79603F"/>
    <w:multiLevelType w:val="hybridMultilevel"/>
    <w:tmpl w:val="BFD628E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EB3098"/>
    <w:multiLevelType w:val="hybridMultilevel"/>
    <w:tmpl w:val="362820EE"/>
    <w:lvl w:ilvl="0" w:tplc="D8388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ACA5EB8"/>
    <w:multiLevelType w:val="hybridMultilevel"/>
    <w:tmpl w:val="4D10B60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550766">
    <w:abstractNumId w:val="4"/>
  </w:num>
  <w:num w:numId="2" w16cid:durableId="1415475266">
    <w:abstractNumId w:val="7"/>
  </w:num>
  <w:num w:numId="3" w16cid:durableId="1119296282">
    <w:abstractNumId w:val="9"/>
  </w:num>
  <w:num w:numId="4" w16cid:durableId="1822652245">
    <w:abstractNumId w:val="6"/>
  </w:num>
  <w:num w:numId="5" w16cid:durableId="264844884">
    <w:abstractNumId w:val="8"/>
  </w:num>
  <w:num w:numId="6" w16cid:durableId="1032222728">
    <w:abstractNumId w:val="10"/>
  </w:num>
  <w:num w:numId="7" w16cid:durableId="955140353">
    <w:abstractNumId w:val="3"/>
  </w:num>
  <w:num w:numId="8" w16cid:durableId="1713263191">
    <w:abstractNumId w:val="5"/>
  </w:num>
  <w:num w:numId="9" w16cid:durableId="302808424">
    <w:abstractNumId w:val="0"/>
  </w:num>
  <w:num w:numId="10" w16cid:durableId="690958854">
    <w:abstractNumId w:val="1"/>
  </w:num>
  <w:num w:numId="11" w16cid:durableId="156265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032"/>
    <w:rsid w:val="000A0F7D"/>
    <w:rsid w:val="000B2676"/>
    <w:rsid w:val="000F7800"/>
    <w:rsid w:val="00144386"/>
    <w:rsid w:val="001C5F19"/>
    <w:rsid w:val="001D1032"/>
    <w:rsid w:val="001F31F1"/>
    <w:rsid w:val="00217E68"/>
    <w:rsid w:val="0023068B"/>
    <w:rsid w:val="0027634B"/>
    <w:rsid w:val="002972DE"/>
    <w:rsid w:val="002A0F75"/>
    <w:rsid w:val="002C25E6"/>
    <w:rsid w:val="002D690D"/>
    <w:rsid w:val="002D6C22"/>
    <w:rsid w:val="0031147E"/>
    <w:rsid w:val="00312AC7"/>
    <w:rsid w:val="00361BA0"/>
    <w:rsid w:val="003E3FFC"/>
    <w:rsid w:val="00415A97"/>
    <w:rsid w:val="004D1C86"/>
    <w:rsid w:val="004E71BF"/>
    <w:rsid w:val="005320B8"/>
    <w:rsid w:val="0053348B"/>
    <w:rsid w:val="00581D71"/>
    <w:rsid w:val="005A7DF9"/>
    <w:rsid w:val="005E4E96"/>
    <w:rsid w:val="00654B23"/>
    <w:rsid w:val="006703BE"/>
    <w:rsid w:val="00711E66"/>
    <w:rsid w:val="007216B5"/>
    <w:rsid w:val="00724FF1"/>
    <w:rsid w:val="00775260"/>
    <w:rsid w:val="00782C1C"/>
    <w:rsid w:val="0078758A"/>
    <w:rsid w:val="00794EA6"/>
    <w:rsid w:val="007B7871"/>
    <w:rsid w:val="007D48BC"/>
    <w:rsid w:val="00841B3F"/>
    <w:rsid w:val="0086224A"/>
    <w:rsid w:val="008B78F8"/>
    <w:rsid w:val="008C4ECF"/>
    <w:rsid w:val="009471DE"/>
    <w:rsid w:val="00961C01"/>
    <w:rsid w:val="0096232A"/>
    <w:rsid w:val="00971E78"/>
    <w:rsid w:val="00A13AD7"/>
    <w:rsid w:val="00A45837"/>
    <w:rsid w:val="00A60D4B"/>
    <w:rsid w:val="00A62B8A"/>
    <w:rsid w:val="00B54636"/>
    <w:rsid w:val="00BA7769"/>
    <w:rsid w:val="00C15B71"/>
    <w:rsid w:val="00C5389C"/>
    <w:rsid w:val="00C60B1C"/>
    <w:rsid w:val="00C7531C"/>
    <w:rsid w:val="00C8651D"/>
    <w:rsid w:val="00CE29FF"/>
    <w:rsid w:val="00D25649"/>
    <w:rsid w:val="00D80EAC"/>
    <w:rsid w:val="00DD26ED"/>
    <w:rsid w:val="00DE6112"/>
    <w:rsid w:val="00E52116"/>
    <w:rsid w:val="00ED3409"/>
    <w:rsid w:val="00F13DDB"/>
    <w:rsid w:val="00F16692"/>
    <w:rsid w:val="00F24D07"/>
    <w:rsid w:val="00F578BF"/>
    <w:rsid w:val="00F7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710B1B1"/>
  <w15:docId w15:val="{9784AEC7-3C1E-4A87-8B84-AE0E76FA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2A0F75"/>
    <w:rPr>
      <w:rFonts w:asciiTheme="minorHAnsi" w:eastAsiaTheme="minorEastAsia" w:hAnsiTheme="minorHAnsi" w:cstheme="minorBidi"/>
      <w:kern w:val="2"/>
      <w:sz w:val="24"/>
      <w:szCs w:val="24"/>
      <w:lang w:val="en-ID" w:eastAsia="en-I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276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mankahayankuala@yahoo.co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Irvan Fauzi</cp:lastModifiedBy>
  <cp:revision>2</cp:revision>
  <cp:lastPrinted>2026-05-08T01:50:00Z</cp:lastPrinted>
  <dcterms:created xsi:type="dcterms:W3CDTF">2026-05-10T23:04:00Z</dcterms:created>
  <dcterms:modified xsi:type="dcterms:W3CDTF">2026-05-10T23:04:00Z</dcterms:modified>
</cp:coreProperties>
</file>